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2C7" w:rsidRDefault="00F762C7">
      <w:pPr>
        <w:pStyle w:val="BodyText"/>
        <w:kinsoku w:val="0"/>
        <w:overflowPunct w:val="0"/>
        <w:rPr>
          <w:rFonts w:ascii="Times New Roman" w:hAnsi="Times New Roman" w:cs="Times New Roman"/>
        </w:rPr>
      </w:pPr>
      <w:bookmarkStart w:id="0" w:name="_GoBack"/>
      <w:bookmarkEnd w:id="0"/>
    </w:p>
    <w:p w:rsidR="00F762C7" w:rsidRDefault="00F762C7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:rsidR="00F762C7" w:rsidRDefault="00F762C7">
      <w:pPr>
        <w:pStyle w:val="BodyText"/>
        <w:kinsoku w:val="0"/>
        <w:overflowPunct w:val="0"/>
        <w:rPr>
          <w:rFonts w:ascii="Times New Roman" w:hAnsi="Times New Roman" w:cs="Times New Roman"/>
          <w:sz w:val="17"/>
          <w:szCs w:val="17"/>
        </w:rPr>
      </w:pPr>
    </w:p>
    <w:p w:rsidR="00F762C7" w:rsidRDefault="002F5D28">
      <w:pPr>
        <w:pStyle w:val="Heading1"/>
        <w:kinsoku w:val="0"/>
        <w:overflowPunct w:val="0"/>
        <w:spacing w:before="93"/>
      </w:pPr>
      <w:r>
        <w:t>WEEKLY MAINTENANCE</w:t>
      </w:r>
    </w:p>
    <w:p w:rsidR="00F762C7" w:rsidRDefault="00F762C7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F762C7" w:rsidRDefault="00F762C7">
      <w:pPr>
        <w:pStyle w:val="BodyText"/>
        <w:kinsoku w:val="0"/>
        <w:overflowPunct w:val="0"/>
        <w:spacing w:before="4"/>
        <w:rPr>
          <w:b/>
          <w:bCs/>
          <w:sz w:val="18"/>
          <w:szCs w:val="18"/>
        </w:rPr>
      </w:pPr>
    </w:p>
    <w:p w:rsidR="00F762C7" w:rsidRDefault="002F5D28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Unplug the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etcher.</w:t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F762C7">
      <w:pPr>
        <w:pStyle w:val="BodyText"/>
        <w:kinsoku w:val="0"/>
        <w:overflowPunct w:val="0"/>
        <w:spacing w:before="10"/>
        <w:rPr>
          <w:sz w:val="17"/>
          <w:szCs w:val="17"/>
        </w:rPr>
      </w:pPr>
    </w:p>
    <w:p w:rsidR="00F762C7" w:rsidRDefault="002F5D28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Clean the door gasket and the chamber flange with an IPA-soaked cleanroom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wipe.</w:t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F762C7">
      <w:pPr>
        <w:pStyle w:val="BodyText"/>
        <w:kinsoku w:val="0"/>
        <w:overflowPunct w:val="0"/>
        <w:spacing w:before="2"/>
        <w:rPr>
          <w:sz w:val="18"/>
          <w:szCs w:val="18"/>
        </w:rPr>
      </w:pPr>
    </w:p>
    <w:p w:rsidR="00F762C7" w:rsidRDefault="002F5D28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Remove the sample carrier, clean the chamber walls and electrodes with an IPA-soaked cleanroom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wipe.</w:t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F762C7">
      <w:pPr>
        <w:pStyle w:val="BodyText"/>
        <w:kinsoku w:val="0"/>
        <w:overflowPunct w:val="0"/>
        <w:spacing w:before="10"/>
        <w:rPr>
          <w:sz w:val="17"/>
          <w:szCs w:val="17"/>
        </w:rPr>
      </w:pPr>
    </w:p>
    <w:p w:rsidR="00F762C7" w:rsidRDefault="002F5D28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Clean the sample carrier with an IPA-soaked cleanroom wipe.</w:t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F762C7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F762C7" w:rsidRDefault="002F5D28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spacing w:before="1" w:line="357" w:lineRule="auto"/>
        <w:ind w:right="273"/>
        <w:rPr>
          <w:sz w:val="20"/>
          <w:szCs w:val="20"/>
        </w:rPr>
      </w:pPr>
      <w:r>
        <w:rPr>
          <w:sz w:val="20"/>
          <w:szCs w:val="20"/>
        </w:rPr>
        <w:t>Reinstall the sample carrier, power up the system, and run the plasma for twenty minutes to remove residual</w:t>
      </w:r>
      <w:r>
        <w:rPr>
          <w:spacing w:val="-32"/>
          <w:sz w:val="20"/>
          <w:szCs w:val="20"/>
        </w:rPr>
        <w:t xml:space="preserve"> </w:t>
      </w:r>
      <w:r>
        <w:rPr>
          <w:sz w:val="20"/>
          <w:szCs w:val="20"/>
        </w:rPr>
        <w:t>alc</w:t>
      </w:r>
      <w:r w:rsidR="00496C04">
        <w:rPr>
          <w:sz w:val="20"/>
          <w:szCs w:val="20"/>
        </w:rPr>
        <w:t>ohol and water vapor. See TA1297</w:t>
      </w:r>
      <w:r>
        <w:rPr>
          <w:sz w:val="20"/>
          <w:szCs w:val="20"/>
        </w:rPr>
        <w:t xml:space="preserve"> for etcher operating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instructions.</w:t>
      </w:r>
    </w:p>
    <w:p w:rsidR="00F762C7" w:rsidRDefault="00F762C7">
      <w:pPr>
        <w:pStyle w:val="BodyText"/>
        <w:kinsoku w:val="0"/>
        <w:overflowPunct w:val="0"/>
        <w:spacing w:before="4"/>
        <w:rPr>
          <w:sz w:val="30"/>
          <w:szCs w:val="30"/>
        </w:rPr>
      </w:pPr>
    </w:p>
    <w:p w:rsidR="00F762C7" w:rsidRDefault="002608DD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spacing w:line="360" w:lineRule="auto"/>
        <w:ind w:right="519"/>
        <w:rPr>
          <w:sz w:val="20"/>
          <w:szCs w:val="20"/>
        </w:rPr>
      </w:pPr>
      <w:r>
        <w:rPr>
          <w:sz w:val="20"/>
          <w:szCs w:val="20"/>
        </w:rPr>
        <w:t>After ten minutes have passed, v</w:t>
      </w:r>
      <w:r w:rsidR="002F5D28">
        <w:rPr>
          <w:sz w:val="20"/>
          <w:szCs w:val="20"/>
        </w:rPr>
        <w:t>iew the plasma and check for arcing. The most likely place to see arcing is somewhere along the plasma</w:t>
      </w:r>
      <w:r w:rsidR="00EF48BC">
        <w:rPr>
          <w:spacing w:val="-37"/>
          <w:sz w:val="20"/>
          <w:szCs w:val="20"/>
        </w:rPr>
        <w:t xml:space="preserve"> </w:t>
      </w:r>
      <w:r w:rsidR="002F5D28">
        <w:rPr>
          <w:sz w:val="20"/>
          <w:szCs w:val="20"/>
        </w:rPr>
        <w:t>fringes (Figure 1, below). Arcing will show as a flickering bright arc, like lightning. Should arcing be observed, clean the sample holder as described in the quarterly maintenance, line</w:t>
      </w:r>
      <w:r w:rsidR="002F5D28">
        <w:rPr>
          <w:spacing w:val="-7"/>
          <w:sz w:val="20"/>
          <w:szCs w:val="20"/>
        </w:rPr>
        <w:t xml:space="preserve"> </w:t>
      </w:r>
      <w:r w:rsidR="002F5D28">
        <w:rPr>
          <w:sz w:val="20"/>
          <w:szCs w:val="20"/>
        </w:rPr>
        <w:t>3.</w:t>
      </w:r>
    </w:p>
    <w:p w:rsidR="00F762C7" w:rsidRDefault="002F5D28">
      <w:pPr>
        <w:pStyle w:val="BodyText"/>
        <w:kinsoku w:val="0"/>
        <w:overflowPunct w:val="0"/>
        <w:ind w:left="2903"/>
      </w:pPr>
      <w:r>
        <w:rPr>
          <w:noProof/>
        </w:rPr>
        <w:drawing>
          <wp:inline distT="0" distB="0" distL="0" distR="0">
            <wp:extent cx="3520440" cy="349885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7" w:rsidRDefault="002F5D28">
      <w:pPr>
        <w:pStyle w:val="Heading1"/>
        <w:kinsoku w:val="0"/>
        <w:overflowPunct w:val="0"/>
        <w:spacing w:before="118"/>
        <w:ind w:left="3694" w:right="3335"/>
        <w:jc w:val="center"/>
      </w:pPr>
      <w:r>
        <w:t>Figure 1: Plasma fringes</w:t>
      </w:r>
    </w:p>
    <w:p w:rsidR="00F762C7" w:rsidRDefault="00F762C7">
      <w:pPr>
        <w:pStyle w:val="Heading1"/>
        <w:kinsoku w:val="0"/>
        <w:overflowPunct w:val="0"/>
        <w:spacing w:before="118"/>
        <w:ind w:left="3694" w:right="3335"/>
        <w:jc w:val="center"/>
        <w:sectPr w:rsidR="00F762C7">
          <w:headerReference w:type="default" r:id="rId9"/>
          <w:footerReference w:type="default" r:id="rId10"/>
          <w:pgSz w:w="12240" w:h="15840"/>
          <w:pgMar w:top="2200" w:right="620" w:bottom="1140" w:left="620" w:header="784" w:footer="956" w:gutter="0"/>
          <w:pgNumType w:start="1"/>
          <w:cols w:space="720"/>
          <w:noEndnote/>
        </w:sectPr>
      </w:pPr>
    </w:p>
    <w:p w:rsidR="00F762C7" w:rsidRDefault="00F762C7">
      <w:pPr>
        <w:pStyle w:val="BodyText"/>
        <w:kinsoku w:val="0"/>
        <w:overflowPunct w:val="0"/>
        <w:rPr>
          <w:b/>
          <w:bCs/>
        </w:rPr>
      </w:pPr>
    </w:p>
    <w:p w:rsidR="00F762C7" w:rsidRDefault="00F762C7">
      <w:pPr>
        <w:pStyle w:val="BodyText"/>
        <w:kinsoku w:val="0"/>
        <w:overflowPunct w:val="0"/>
        <w:spacing w:before="3"/>
        <w:rPr>
          <w:b/>
          <w:bCs/>
        </w:rPr>
      </w:pPr>
    </w:p>
    <w:p w:rsidR="00F762C7" w:rsidRDefault="002F5D28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spacing w:after="4" w:line="357" w:lineRule="auto"/>
        <w:ind w:right="246"/>
        <w:rPr>
          <w:sz w:val="20"/>
          <w:szCs w:val="20"/>
        </w:rPr>
      </w:pPr>
      <w:r>
        <w:rPr>
          <w:sz w:val="20"/>
          <w:szCs w:val="20"/>
        </w:rPr>
        <w:t xml:space="preserve">Check the bottle pressure (Figure 2) on the argon </w:t>
      </w:r>
      <w:r w:rsidR="00C2723B">
        <w:rPr>
          <w:sz w:val="20"/>
          <w:szCs w:val="20"/>
        </w:rPr>
        <w:t xml:space="preserve">regulator- when it falls below </w:t>
      </w:r>
      <w:r>
        <w:rPr>
          <w:sz w:val="20"/>
          <w:szCs w:val="20"/>
        </w:rPr>
        <w:t>5</w:t>
      </w:r>
      <w:r w:rsidR="00C2723B">
        <w:rPr>
          <w:sz w:val="20"/>
          <w:szCs w:val="20"/>
        </w:rPr>
        <w:t>0</w:t>
      </w:r>
      <w:r>
        <w:rPr>
          <w:sz w:val="20"/>
          <w:szCs w:val="20"/>
        </w:rPr>
        <w:t>0 PSIG, replace the bottle as</w:t>
      </w:r>
      <w:r>
        <w:rPr>
          <w:spacing w:val="-27"/>
          <w:sz w:val="20"/>
          <w:szCs w:val="20"/>
        </w:rPr>
        <w:t xml:space="preserve"> </w:t>
      </w:r>
      <w:r>
        <w:rPr>
          <w:sz w:val="20"/>
          <w:szCs w:val="20"/>
        </w:rPr>
        <w:t>soon as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possible.</w:t>
      </w:r>
    </w:p>
    <w:p w:rsidR="00F762C7" w:rsidRDefault="00A675B4" w:rsidP="004A6E34">
      <w:pPr>
        <w:pStyle w:val="BodyText"/>
        <w:kinsoku w:val="0"/>
        <w:overflowPunct w:val="0"/>
        <w:jc w:val="center"/>
      </w:pPr>
      <w:r>
        <w:rPr>
          <w:noProof/>
        </w:rPr>
        <w:drawing>
          <wp:inline distT="0" distB="0" distL="0" distR="0">
            <wp:extent cx="1944710" cy="21551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14" cy="21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7" w:rsidRDefault="002F5D28" w:rsidP="004A6E34">
      <w:pPr>
        <w:pStyle w:val="Heading1"/>
        <w:kinsoku w:val="0"/>
        <w:overflowPunct w:val="0"/>
        <w:ind w:left="2880" w:right="3696" w:firstLine="720"/>
        <w:jc w:val="center"/>
      </w:pPr>
      <w:r>
        <w:t>Figure 2: Argon bottle pressure</w:t>
      </w:r>
    </w:p>
    <w:p w:rsidR="00F762C7" w:rsidRDefault="00F762C7">
      <w:pPr>
        <w:pStyle w:val="BodyText"/>
        <w:kinsoku w:val="0"/>
        <w:overflowPunct w:val="0"/>
        <w:spacing w:before="3"/>
        <w:rPr>
          <w:b/>
          <w:bCs/>
          <w:sz w:val="30"/>
          <w:szCs w:val="30"/>
        </w:rPr>
      </w:pPr>
    </w:p>
    <w:p w:rsidR="00F762C7" w:rsidRDefault="002F5D28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spacing w:line="360" w:lineRule="auto"/>
        <w:ind w:right="99"/>
        <w:rPr>
          <w:sz w:val="20"/>
          <w:szCs w:val="20"/>
        </w:rPr>
      </w:pPr>
      <w:r>
        <w:rPr>
          <w:sz w:val="20"/>
          <w:szCs w:val="20"/>
        </w:rPr>
        <w:t>Unplug the pump, then check the sight glass on the now-warm vacuum pump. Do not check oil level while the pump is cold, or when it is running. If the oil is low (Figure 3), top the oil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off.</w:t>
      </w:r>
    </w:p>
    <w:p w:rsidR="00F762C7" w:rsidRPr="002A5140" w:rsidRDefault="002608DD" w:rsidP="002A5140">
      <w:pPr>
        <w:pStyle w:val="ListParagraph"/>
        <w:tabs>
          <w:tab w:val="left" w:pos="460"/>
        </w:tabs>
        <w:kinsoku w:val="0"/>
        <w:overflowPunct w:val="0"/>
        <w:spacing w:line="360" w:lineRule="auto"/>
        <w:ind w:left="460" w:right="99"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7228" cy="950226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2" cy="98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140">
        <w:br/>
      </w:r>
      <w:r w:rsidRPr="002A5140">
        <w:rPr>
          <w:b/>
        </w:rPr>
        <w:t>Figure 3: Pump oil sightglass</w:t>
      </w:r>
    </w:p>
    <w:p w:rsidR="0064637C" w:rsidRPr="0064637C" w:rsidRDefault="002F5D28" w:rsidP="0064637C">
      <w:pPr>
        <w:pStyle w:val="ListParagraph"/>
        <w:numPr>
          <w:ilvl w:val="0"/>
          <w:numId w:val="6"/>
        </w:numPr>
        <w:tabs>
          <w:tab w:val="left" w:pos="460"/>
        </w:tabs>
        <w:kinsoku w:val="0"/>
        <w:overflowPunct w:val="0"/>
        <w:spacing w:before="116" w:line="360" w:lineRule="auto"/>
        <w:ind w:right="1032"/>
      </w:pPr>
      <w:r>
        <w:rPr>
          <w:sz w:val="20"/>
          <w:szCs w:val="20"/>
        </w:rPr>
        <w:t xml:space="preserve">If the oil has visible contamination, </w:t>
      </w:r>
      <w:r w:rsidR="0001696A">
        <w:rPr>
          <w:sz w:val="20"/>
          <w:szCs w:val="20"/>
        </w:rPr>
        <w:t xml:space="preserve">let the pump cool, then </w:t>
      </w:r>
      <w:r>
        <w:rPr>
          <w:sz w:val="20"/>
          <w:szCs w:val="20"/>
        </w:rPr>
        <w:t>change the oil. If the oil has a cloudy or milky appear</w:t>
      </w:r>
      <w:r w:rsidR="00420950">
        <w:rPr>
          <w:sz w:val="20"/>
          <w:szCs w:val="20"/>
        </w:rPr>
        <w:t xml:space="preserve">ance, there is water condensed </w:t>
      </w:r>
      <w:r>
        <w:rPr>
          <w:sz w:val="20"/>
          <w:szCs w:val="20"/>
        </w:rPr>
        <w:t>in 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pump.</w:t>
      </w:r>
      <w:r w:rsidR="002608DD">
        <w:rPr>
          <w:sz w:val="20"/>
          <w:szCs w:val="20"/>
        </w:rPr>
        <w:t xml:space="preserve"> The ballast valve </w:t>
      </w:r>
      <w:r w:rsidR="00552BF9">
        <w:rPr>
          <w:sz w:val="20"/>
          <w:szCs w:val="20"/>
        </w:rPr>
        <w:t xml:space="preserve">should be </w:t>
      </w:r>
      <w:r w:rsidR="002608DD">
        <w:rPr>
          <w:sz w:val="20"/>
          <w:szCs w:val="20"/>
        </w:rPr>
        <w:t xml:space="preserve">opened to </w:t>
      </w:r>
      <w:r w:rsidR="0001696A">
        <w:rPr>
          <w:sz w:val="20"/>
          <w:szCs w:val="20"/>
        </w:rPr>
        <w:t>“cook out”</w:t>
      </w:r>
      <w:r w:rsidR="002608DD">
        <w:rPr>
          <w:sz w:val="20"/>
          <w:szCs w:val="20"/>
        </w:rPr>
        <w:t xml:space="preserve"> the </w:t>
      </w:r>
      <w:r w:rsidR="0001696A">
        <w:rPr>
          <w:sz w:val="20"/>
          <w:szCs w:val="20"/>
        </w:rPr>
        <w:t xml:space="preserve">water </w:t>
      </w:r>
      <w:r w:rsidR="00552BF9">
        <w:rPr>
          <w:sz w:val="20"/>
          <w:szCs w:val="20"/>
        </w:rPr>
        <w:t xml:space="preserve">during </w:t>
      </w:r>
      <w:r w:rsidR="0001696A">
        <w:rPr>
          <w:sz w:val="20"/>
          <w:szCs w:val="20"/>
        </w:rPr>
        <w:t xml:space="preserve">pump </w:t>
      </w:r>
      <w:r w:rsidR="00552BF9">
        <w:rPr>
          <w:sz w:val="20"/>
          <w:szCs w:val="20"/>
        </w:rPr>
        <w:t>operation</w:t>
      </w:r>
      <w:r w:rsidR="002608DD">
        <w:rPr>
          <w:sz w:val="20"/>
          <w:szCs w:val="20"/>
        </w:rPr>
        <w:t xml:space="preserve">. </w:t>
      </w:r>
      <w:r w:rsidR="004C3652" w:rsidRPr="002608DD">
        <w:rPr>
          <w:sz w:val="20"/>
          <w:szCs w:val="20"/>
        </w:rPr>
        <w:t>A</w:t>
      </w:r>
      <w:r w:rsidR="00552BF9">
        <w:rPr>
          <w:sz w:val="20"/>
          <w:szCs w:val="20"/>
        </w:rPr>
        <w:t xml:space="preserve">ir </w:t>
      </w:r>
      <w:r w:rsidR="0001696A">
        <w:rPr>
          <w:sz w:val="20"/>
          <w:szCs w:val="20"/>
        </w:rPr>
        <w:t xml:space="preserve">is an acceptable </w:t>
      </w:r>
      <w:r w:rsidR="004C3652" w:rsidRPr="002608DD">
        <w:rPr>
          <w:sz w:val="20"/>
          <w:szCs w:val="20"/>
        </w:rPr>
        <w:t xml:space="preserve">ballast, </w:t>
      </w:r>
      <w:r w:rsidR="00552BF9">
        <w:rPr>
          <w:sz w:val="20"/>
          <w:szCs w:val="20"/>
        </w:rPr>
        <w:t xml:space="preserve">but after the pump has warmed up to operating temperature, </w:t>
      </w:r>
      <w:r w:rsidR="004C3652" w:rsidRPr="002608DD">
        <w:rPr>
          <w:sz w:val="20"/>
          <w:szCs w:val="20"/>
        </w:rPr>
        <w:t>the ballast valve should be closed.</w:t>
      </w:r>
      <w:r w:rsidR="002A5140">
        <w:rPr>
          <w:sz w:val="20"/>
          <w:szCs w:val="20"/>
        </w:rPr>
        <w:t xml:space="preserve"> The sound of the pump will change noticeably when the ballast valve is open.</w:t>
      </w:r>
    </w:p>
    <w:p w:rsidR="00552BF9" w:rsidRPr="002A5140" w:rsidRDefault="00A675B4" w:rsidP="002A5140">
      <w:pPr>
        <w:pStyle w:val="ListParagraph"/>
        <w:tabs>
          <w:tab w:val="left" w:pos="460"/>
        </w:tabs>
        <w:kinsoku w:val="0"/>
        <w:overflowPunct w:val="0"/>
        <w:spacing w:before="116" w:line="360" w:lineRule="auto"/>
        <w:ind w:left="460" w:right="1032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1555696" cy="1167493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39" cy="121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1172" cy="1156593"/>
            <wp:effectExtent l="0" t="0" r="190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73" cy="11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140">
        <w:br/>
      </w:r>
      <w:r w:rsidR="00552BF9" w:rsidRPr="002A5140">
        <w:rPr>
          <w:b/>
        </w:rPr>
        <w:t xml:space="preserve">Figure 4: Ballast valve </w:t>
      </w:r>
      <w:r w:rsidR="0064637C" w:rsidRPr="002A5140">
        <w:rPr>
          <w:b/>
        </w:rPr>
        <w:t>positions</w:t>
      </w:r>
    </w:p>
    <w:p w:rsidR="00F762C7" w:rsidRDefault="00F762C7" w:rsidP="00552BF9">
      <w:pPr>
        <w:pStyle w:val="ListParagraph"/>
        <w:tabs>
          <w:tab w:val="left" w:pos="1181"/>
        </w:tabs>
        <w:kinsoku w:val="0"/>
        <w:overflowPunct w:val="0"/>
        <w:spacing w:before="114"/>
        <w:ind w:left="1180" w:firstLine="0"/>
        <w:rPr>
          <w:sz w:val="20"/>
          <w:szCs w:val="20"/>
        </w:rPr>
        <w:sectPr w:rsidR="00F762C7">
          <w:pgSz w:w="12240" w:h="15840"/>
          <w:pgMar w:top="2200" w:right="620" w:bottom="1140" w:left="620" w:header="784" w:footer="956" w:gutter="0"/>
          <w:cols w:space="720"/>
          <w:noEndnote/>
        </w:sectPr>
      </w:pPr>
    </w:p>
    <w:p w:rsidR="00F762C7" w:rsidRDefault="00F762C7">
      <w:pPr>
        <w:pStyle w:val="BodyText"/>
        <w:kinsoku w:val="0"/>
        <w:overflowPunct w:val="0"/>
      </w:pPr>
    </w:p>
    <w:p w:rsidR="00F762C7" w:rsidRDefault="00F762C7">
      <w:pPr>
        <w:pStyle w:val="BodyText"/>
        <w:kinsoku w:val="0"/>
        <w:overflowPunct w:val="0"/>
      </w:pPr>
    </w:p>
    <w:p w:rsidR="00F762C7" w:rsidRDefault="002F5D28">
      <w:pPr>
        <w:pStyle w:val="Heading1"/>
        <w:kinsoku w:val="0"/>
        <w:overflowPunct w:val="0"/>
        <w:spacing w:before="1"/>
      </w:pPr>
      <w:r>
        <w:t>QUARTERLY MAINTENANCE</w:t>
      </w:r>
    </w:p>
    <w:p w:rsidR="00F762C7" w:rsidRDefault="002F5D28">
      <w:pPr>
        <w:pStyle w:val="ListParagraph"/>
        <w:numPr>
          <w:ilvl w:val="0"/>
          <w:numId w:val="5"/>
        </w:numPr>
        <w:tabs>
          <w:tab w:val="left" w:pos="821"/>
        </w:tabs>
        <w:kinsoku w:val="0"/>
        <w:overflowPunct w:val="0"/>
        <w:spacing w:before="115"/>
        <w:rPr>
          <w:sz w:val="20"/>
          <w:szCs w:val="20"/>
        </w:rPr>
      </w:pPr>
      <w:r>
        <w:rPr>
          <w:sz w:val="20"/>
          <w:szCs w:val="20"/>
        </w:rPr>
        <w:t>Verify safety interlocks are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functional.</w:t>
      </w:r>
    </w:p>
    <w:p w:rsidR="00F762C7" w:rsidRDefault="002F5D28">
      <w:pPr>
        <w:pStyle w:val="ListParagraph"/>
        <w:numPr>
          <w:ilvl w:val="0"/>
          <w:numId w:val="5"/>
        </w:numPr>
        <w:tabs>
          <w:tab w:val="left" w:pos="821"/>
        </w:tabs>
        <w:kinsoku w:val="0"/>
        <w:overflowPunct w:val="0"/>
        <w:spacing w:before="116"/>
        <w:rPr>
          <w:sz w:val="20"/>
          <w:szCs w:val="20"/>
        </w:rPr>
      </w:pPr>
      <w:r>
        <w:rPr>
          <w:sz w:val="20"/>
          <w:szCs w:val="20"/>
        </w:rPr>
        <w:t>Check for vacuum leaks, by running a leak rate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test:</w:t>
      </w: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before="115" w:line="357" w:lineRule="auto"/>
        <w:ind w:right="521"/>
        <w:rPr>
          <w:sz w:val="20"/>
          <w:szCs w:val="20"/>
        </w:rPr>
      </w:pPr>
      <w:r>
        <w:rPr>
          <w:sz w:val="20"/>
          <w:szCs w:val="20"/>
        </w:rPr>
        <w:t xml:space="preserve">Press “VACUUM” and </w:t>
      </w:r>
      <w:r w:rsidR="00C2723B">
        <w:rPr>
          <w:sz w:val="20"/>
          <w:szCs w:val="20"/>
        </w:rPr>
        <w:t>time</w:t>
      </w:r>
      <w:r>
        <w:rPr>
          <w:sz w:val="20"/>
          <w:szCs w:val="20"/>
        </w:rPr>
        <w:t xml:space="preserve"> until the system reaches base pressure, approximately 0.0</w:t>
      </w:r>
      <w:r w:rsidR="00605A77">
        <w:rPr>
          <w:sz w:val="20"/>
          <w:szCs w:val="20"/>
        </w:rPr>
        <w:t>4 (4</w:t>
      </w:r>
      <w:r>
        <w:rPr>
          <w:sz w:val="20"/>
          <w:szCs w:val="20"/>
        </w:rPr>
        <w:t>0 mTorr) or lower.</w:t>
      </w:r>
      <w:r w:rsidR="00605A77">
        <w:rPr>
          <w:sz w:val="20"/>
          <w:szCs w:val="20"/>
        </w:rPr>
        <w:t xml:space="preserve"> </w:t>
      </w:r>
      <w:r w:rsidR="0001696A">
        <w:rPr>
          <w:sz w:val="20"/>
          <w:szCs w:val="20"/>
        </w:rPr>
        <w:t xml:space="preserve">If this takes too long, run a clean first to remove adsorbed water vapor. </w:t>
      </w:r>
      <w:r w:rsidR="00605A77">
        <w:rPr>
          <w:sz w:val="20"/>
          <w:szCs w:val="20"/>
        </w:rPr>
        <w:t xml:space="preserve">Make certain the ballast valve on the pump is </w:t>
      </w:r>
      <w:r w:rsidR="006B5663">
        <w:rPr>
          <w:sz w:val="20"/>
          <w:szCs w:val="20"/>
        </w:rPr>
        <w:t>closed (see Fig. 4)</w:t>
      </w:r>
      <w:r w:rsidR="0001696A">
        <w:rPr>
          <w:sz w:val="20"/>
          <w:szCs w:val="20"/>
        </w:rPr>
        <w:t xml:space="preserve"> once it’s at base pressure.</w:t>
      </w: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before="4" w:line="360" w:lineRule="auto"/>
        <w:ind w:right="150"/>
        <w:rPr>
          <w:sz w:val="20"/>
          <w:szCs w:val="20"/>
        </w:rPr>
      </w:pPr>
      <w:r>
        <w:rPr>
          <w:sz w:val="20"/>
          <w:szCs w:val="20"/>
        </w:rPr>
        <w:t xml:space="preserve">Unplug the vacuum pump and record the chamber pressure every </w:t>
      </w:r>
      <w:r w:rsidR="00605A77">
        <w:rPr>
          <w:sz w:val="20"/>
          <w:szCs w:val="20"/>
        </w:rPr>
        <w:t>15</w:t>
      </w:r>
      <w:r>
        <w:rPr>
          <w:sz w:val="20"/>
          <w:szCs w:val="20"/>
        </w:rPr>
        <w:t xml:space="preserve"> seconds, for a total of </w:t>
      </w:r>
      <w:r w:rsidR="00605A77">
        <w:rPr>
          <w:sz w:val="20"/>
          <w:szCs w:val="20"/>
        </w:rPr>
        <w:t>four</w:t>
      </w:r>
      <w:r>
        <w:rPr>
          <w:spacing w:val="-32"/>
          <w:sz w:val="20"/>
          <w:szCs w:val="20"/>
        </w:rPr>
        <w:t xml:space="preserve"> </w:t>
      </w:r>
      <w:r>
        <w:rPr>
          <w:sz w:val="20"/>
          <w:szCs w:val="20"/>
        </w:rPr>
        <w:t>minutes. Plot 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data.</w:t>
      </w: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before="2" w:line="357" w:lineRule="auto"/>
        <w:ind w:right="187"/>
        <w:rPr>
          <w:sz w:val="20"/>
          <w:szCs w:val="20"/>
        </w:rPr>
      </w:pPr>
      <w:r>
        <w:rPr>
          <w:sz w:val="20"/>
          <w:szCs w:val="20"/>
        </w:rPr>
        <w:t xml:space="preserve">The chart in Figure 4 (below) shows pressure vs. time. Note how the pressure starts to </w:t>
      </w:r>
      <w:r w:rsidR="00980F2B">
        <w:rPr>
          <w:sz w:val="20"/>
          <w:szCs w:val="20"/>
        </w:rPr>
        <w:t>level</w:t>
      </w:r>
      <w:r>
        <w:rPr>
          <w:sz w:val="20"/>
          <w:szCs w:val="20"/>
        </w:rPr>
        <w:t xml:space="preserve"> off after </w:t>
      </w:r>
      <w:r w:rsidR="00980F2B">
        <w:rPr>
          <w:sz w:val="20"/>
          <w:szCs w:val="20"/>
        </w:rPr>
        <w:t>6</w:t>
      </w:r>
      <w:r>
        <w:rPr>
          <w:sz w:val="20"/>
          <w:szCs w:val="20"/>
        </w:rPr>
        <w:t>0-</w:t>
      </w:r>
      <w:r w:rsidR="00980F2B">
        <w:rPr>
          <w:sz w:val="20"/>
          <w:szCs w:val="20"/>
        </w:rPr>
        <w:t>8</w:t>
      </w:r>
      <w:r>
        <w:rPr>
          <w:sz w:val="20"/>
          <w:szCs w:val="20"/>
        </w:rPr>
        <w:t>0 seconds. If this rate increases in a linear manner (red dashed line), there is a vacuum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leak.</w:t>
      </w:r>
    </w:p>
    <w:p w:rsidR="00F762C7" w:rsidRDefault="00F762C7">
      <w:pPr>
        <w:pStyle w:val="BodyText"/>
        <w:kinsoku w:val="0"/>
        <w:overflowPunct w:val="0"/>
      </w:pPr>
    </w:p>
    <w:p w:rsidR="00F762C7" w:rsidRDefault="00F762C7">
      <w:pPr>
        <w:pStyle w:val="BodyText"/>
        <w:kinsoku w:val="0"/>
        <w:overflowPunct w:val="0"/>
        <w:spacing w:before="5"/>
        <w:rPr>
          <w:sz w:val="29"/>
          <w:szCs w:val="29"/>
        </w:rPr>
      </w:pPr>
    </w:p>
    <w:p w:rsidR="00F762C7" w:rsidRDefault="00980F2B" w:rsidP="00980F2B">
      <w:pPr>
        <w:pStyle w:val="BodyText"/>
        <w:kinsoku w:val="0"/>
        <w:overflowPunct w:val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20A1944" wp14:editId="2C0675C9">
            <wp:extent cx="6467475" cy="4324350"/>
            <wp:effectExtent l="0" t="0" r="9525" b="0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2F5D28" w:rsidP="004A6E34">
      <w:pPr>
        <w:pStyle w:val="Heading1"/>
        <w:kinsoku w:val="0"/>
        <w:overflowPunct w:val="0"/>
        <w:ind w:left="2880" w:right="3695" w:firstLine="720"/>
        <w:jc w:val="center"/>
      </w:pPr>
      <w:r>
        <w:t xml:space="preserve">Figure 4: Leakrate test, </w:t>
      </w:r>
      <w:r w:rsidR="00980F2B">
        <w:t>23 MAR</w:t>
      </w:r>
      <w:r>
        <w:t xml:space="preserve"> 20</w:t>
      </w:r>
    </w:p>
    <w:p w:rsidR="00F762C7" w:rsidRDefault="00F762C7">
      <w:pPr>
        <w:pStyle w:val="Heading1"/>
        <w:kinsoku w:val="0"/>
        <w:overflowPunct w:val="0"/>
        <w:ind w:left="3694" w:right="3695"/>
        <w:jc w:val="center"/>
        <w:sectPr w:rsidR="00F762C7">
          <w:pgSz w:w="12240" w:h="15840"/>
          <w:pgMar w:top="2200" w:right="620" w:bottom="1140" w:left="620" w:header="784" w:footer="956" w:gutter="0"/>
          <w:cols w:space="720"/>
          <w:noEndnote/>
        </w:sectPr>
      </w:pPr>
    </w:p>
    <w:p w:rsidR="00F762C7" w:rsidRDefault="00F762C7">
      <w:pPr>
        <w:pStyle w:val="BodyText"/>
        <w:kinsoku w:val="0"/>
        <w:overflowPunct w:val="0"/>
        <w:spacing w:before="3"/>
        <w:rPr>
          <w:b/>
          <w:bCs/>
        </w:rPr>
      </w:pPr>
    </w:p>
    <w:p w:rsidR="00F762C7" w:rsidRDefault="002F5D28">
      <w:pPr>
        <w:pStyle w:val="ListParagraph"/>
        <w:numPr>
          <w:ilvl w:val="0"/>
          <w:numId w:val="5"/>
        </w:numPr>
        <w:tabs>
          <w:tab w:val="left" w:pos="821"/>
        </w:tabs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Clean the sample holder contact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clips</w:t>
      </w: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before="113" w:line="360" w:lineRule="auto"/>
        <w:ind w:right="936"/>
        <w:rPr>
          <w:sz w:val="20"/>
          <w:szCs w:val="20"/>
        </w:rPr>
      </w:pPr>
      <w:r>
        <w:rPr>
          <w:sz w:val="20"/>
          <w:szCs w:val="20"/>
        </w:rPr>
        <w:t>Turn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off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unplug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etcher.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Loosen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 cap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screws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with 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3/32”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hex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key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until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assembly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is removed from the sample holder. (Figure 5,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below)</w:t>
      </w:r>
    </w:p>
    <w:p w:rsidR="00F762C7" w:rsidRDefault="004A6E34">
      <w:pPr>
        <w:pStyle w:val="BodyText"/>
        <w:kinsoku w:val="0"/>
        <w:overflowPunct w:val="0"/>
        <w:ind w:left="3693"/>
      </w:pPr>
      <w:r>
        <w:rPr>
          <w:noProof/>
        </w:rPr>
        <w:drawing>
          <wp:inline distT="0" distB="0" distL="0" distR="0">
            <wp:extent cx="2687392" cy="2492186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95" cy="25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7" w:rsidRDefault="002F5D28">
      <w:pPr>
        <w:pStyle w:val="Heading1"/>
        <w:kinsoku w:val="0"/>
        <w:overflowPunct w:val="0"/>
        <w:spacing w:before="145"/>
        <w:ind w:left="4442"/>
      </w:pPr>
      <w:r>
        <w:t>Figure 5: Sample holder contact clips</w:t>
      </w: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before="118"/>
        <w:ind w:hanging="361"/>
        <w:rPr>
          <w:sz w:val="20"/>
          <w:szCs w:val="20"/>
        </w:rPr>
      </w:pPr>
      <w:r>
        <w:rPr>
          <w:sz w:val="20"/>
          <w:szCs w:val="20"/>
        </w:rPr>
        <w:t>Back out the coupling nuts so the star washers and contact flanges are completely exposed. (Figure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6)</w:t>
      </w:r>
    </w:p>
    <w:p w:rsidR="00F762C7" w:rsidRDefault="00F762C7">
      <w:pPr>
        <w:pStyle w:val="BodyText"/>
        <w:kinsoku w:val="0"/>
        <w:overflowPunct w:val="0"/>
      </w:pPr>
    </w:p>
    <w:p w:rsidR="00F762C7" w:rsidRDefault="002F5D28">
      <w:pPr>
        <w:pStyle w:val="BodyText"/>
        <w:kinsoku w:val="0"/>
        <w:overflowPunct w:val="0"/>
        <w:spacing w:before="8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2045335</wp:posOffset>
                </wp:positionH>
                <wp:positionV relativeFrom="paragraph">
                  <wp:posOffset>146685</wp:posOffset>
                </wp:positionV>
                <wp:extent cx="3683000" cy="3327400"/>
                <wp:effectExtent l="0" t="0" r="0" b="0"/>
                <wp:wrapTopAndBottom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332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2C7" w:rsidRDefault="002F5D2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657600" cy="333121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333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62C7" w:rsidRDefault="00F762C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57" style="position:absolute;margin-left:161.05pt;margin-top:11.55pt;width:290pt;height:262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" o:allowincell="f" filled="f" stroked="f">
                <v:textbox inset="0,0,0,0">
                  <w:txbxContent>
                    <w:p w:rsidR="00F762C7" w:rsidRDefault="002F5D28">
                      <w:pPr>
                        <w:widowControl/>
                        <w:autoSpaceDE/>
                        <w:autoSpaceDN/>
                        <w:adjustRightInd/>
                        <w:spacing w:line="5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657600" cy="333121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333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62C7" w:rsidRDefault="00F762C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762C7" w:rsidRDefault="002F5D28">
      <w:pPr>
        <w:pStyle w:val="Heading1"/>
        <w:kinsoku w:val="0"/>
        <w:overflowPunct w:val="0"/>
        <w:spacing w:before="84"/>
        <w:ind w:left="3694" w:right="3695"/>
        <w:jc w:val="center"/>
      </w:pPr>
      <w:r>
        <w:t>Figure 6: Contact clips, expanded</w:t>
      </w:r>
    </w:p>
    <w:p w:rsidR="00F762C7" w:rsidRDefault="00F762C7">
      <w:pPr>
        <w:pStyle w:val="Heading1"/>
        <w:kinsoku w:val="0"/>
        <w:overflowPunct w:val="0"/>
        <w:spacing w:before="84"/>
        <w:ind w:left="3694" w:right="3695"/>
        <w:jc w:val="center"/>
        <w:sectPr w:rsidR="00F762C7">
          <w:pgSz w:w="12240" w:h="15840"/>
          <w:pgMar w:top="2200" w:right="620" w:bottom="1140" w:left="620" w:header="784" w:footer="956" w:gutter="0"/>
          <w:cols w:space="720"/>
          <w:noEndnote/>
        </w:sectPr>
      </w:pPr>
    </w:p>
    <w:p w:rsidR="00F762C7" w:rsidRDefault="00F762C7">
      <w:pPr>
        <w:pStyle w:val="BodyText"/>
        <w:kinsoku w:val="0"/>
        <w:overflowPunct w:val="0"/>
        <w:rPr>
          <w:b/>
          <w:bCs/>
        </w:rPr>
      </w:pPr>
    </w:p>
    <w:p w:rsidR="00F762C7" w:rsidRDefault="00F762C7">
      <w:pPr>
        <w:pStyle w:val="BodyText"/>
        <w:kinsoku w:val="0"/>
        <w:overflowPunct w:val="0"/>
        <w:spacing w:before="3"/>
        <w:rPr>
          <w:b/>
          <w:bCs/>
        </w:rPr>
      </w:pP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line="357" w:lineRule="auto"/>
        <w:ind w:right="198"/>
        <w:rPr>
          <w:sz w:val="20"/>
          <w:szCs w:val="20"/>
        </w:rPr>
      </w:pPr>
      <w:r>
        <w:rPr>
          <w:sz w:val="20"/>
          <w:szCs w:val="20"/>
        </w:rPr>
        <w:t>Sonicate the clips using fresh Lenium at 55°C for 60 minutes. While you’re doing that, scrub the</w:t>
      </w:r>
      <w:r>
        <w:rPr>
          <w:spacing w:val="-40"/>
          <w:sz w:val="20"/>
          <w:szCs w:val="20"/>
        </w:rPr>
        <w:t xml:space="preserve"> </w:t>
      </w:r>
      <w:r>
        <w:rPr>
          <w:sz w:val="20"/>
          <w:szCs w:val="20"/>
        </w:rPr>
        <w:t xml:space="preserve">edges of the sample holder shelves with scotch-brite. </w:t>
      </w:r>
      <w:r>
        <w:rPr>
          <w:spacing w:val="2"/>
          <w:sz w:val="20"/>
          <w:szCs w:val="20"/>
        </w:rPr>
        <w:t xml:space="preserve">Wipe </w:t>
      </w:r>
      <w:r>
        <w:rPr>
          <w:sz w:val="20"/>
          <w:szCs w:val="20"/>
        </w:rPr>
        <w:t xml:space="preserve">away </w:t>
      </w:r>
      <w:r w:rsidRPr="0038642E">
        <w:rPr>
          <w:sz w:val="20"/>
          <w:szCs w:val="20"/>
        </w:rPr>
        <w:t>all</w:t>
      </w:r>
      <w:r w:rsidR="0038642E">
        <w:rPr>
          <w:sz w:val="20"/>
          <w:szCs w:val="20"/>
        </w:rPr>
        <w:t xml:space="preserve"> scrub-</w:t>
      </w:r>
      <w:r>
        <w:rPr>
          <w:sz w:val="20"/>
          <w:szCs w:val="20"/>
        </w:rPr>
        <w:t>debris with an IPA-soaked cleanroom</w:t>
      </w:r>
      <w:r>
        <w:rPr>
          <w:spacing w:val="-32"/>
          <w:sz w:val="20"/>
          <w:szCs w:val="20"/>
        </w:rPr>
        <w:t xml:space="preserve"> </w:t>
      </w:r>
      <w:r>
        <w:rPr>
          <w:sz w:val="20"/>
          <w:szCs w:val="20"/>
        </w:rPr>
        <w:t>wipe.</w:t>
      </w: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before="3" w:line="360" w:lineRule="auto"/>
        <w:ind w:right="183"/>
        <w:rPr>
          <w:sz w:val="20"/>
          <w:szCs w:val="20"/>
        </w:rPr>
      </w:pPr>
      <w:r>
        <w:rPr>
          <w:sz w:val="20"/>
          <w:szCs w:val="20"/>
        </w:rPr>
        <w:t>Reinstall the clips into the same locations. The clips must be vertical (parallel to the chamber</w:t>
      </w:r>
      <w:r>
        <w:rPr>
          <w:spacing w:val="-34"/>
          <w:sz w:val="20"/>
          <w:szCs w:val="20"/>
        </w:rPr>
        <w:t xml:space="preserve"> </w:t>
      </w:r>
      <w:r>
        <w:rPr>
          <w:sz w:val="20"/>
          <w:szCs w:val="20"/>
        </w:rPr>
        <w:t>electrodes). Do not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overtighten.</w:t>
      </w:r>
    </w:p>
    <w:p w:rsidR="00F762C7" w:rsidRDefault="002F5D28">
      <w:pPr>
        <w:pStyle w:val="ListParagraph"/>
        <w:numPr>
          <w:ilvl w:val="1"/>
          <w:numId w:val="5"/>
        </w:numPr>
        <w:tabs>
          <w:tab w:val="left" w:pos="1541"/>
        </w:tabs>
        <w:kinsoku w:val="0"/>
        <w:overflowPunct w:val="0"/>
        <w:spacing w:line="360" w:lineRule="auto"/>
        <w:ind w:right="309"/>
        <w:rPr>
          <w:sz w:val="20"/>
          <w:szCs w:val="20"/>
        </w:rPr>
      </w:pPr>
      <w:r>
        <w:rPr>
          <w:sz w:val="20"/>
          <w:szCs w:val="20"/>
        </w:rPr>
        <w:t>Reinstall the sample holder into the etcher. Run the plasma for 20 minutes, and verify there is no</w:t>
      </w:r>
      <w:r>
        <w:rPr>
          <w:spacing w:val="-34"/>
          <w:sz w:val="20"/>
          <w:szCs w:val="20"/>
        </w:rPr>
        <w:t xml:space="preserve"> </w:t>
      </w:r>
      <w:r>
        <w:rPr>
          <w:sz w:val="20"/>
          <w:szCs w:val="20"/>
        </w:rPr>
        <w:t>longer any sign of arcing (See Weekly Maintenance, line</w:t>
      </w:r>
      <w:r>
        <w:rPr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6).</w:t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2F5D28">
      <w:pPr>
        <w:pStyle w:val="Heading1"/>
        <w:kinsoku w:val="0"/>
        <w:overflowPunct w:val="0"/>
        <w:spacing w:before="151"/>
      </w:pPr>
      <w:r>
        <w:t>ANNUAL MAINTENANCE</w:t>
      </w:r>
    </w:p>
    <w:p w:rsidR="00F762C7" w:rsidRDefault="002F5D28">
      <w:pPr>
        <w:pStyle w:val="ListParagraph"/>
        <w:numPr>
          <w:ilvl w:val="0"/>
          <w:numId w:val="4"/>
        </w:numPr>
        <w:tabs>
          <w:tab w:val="left" w:pos="821"/>
        </w:tabs>
        <w:kinsoku w:val="0"/>
        <w:overflowPunct w:val="0"/>
        <w:spacing w:before="116" w:line="360" w:lineRule="auto"/>
        <w:ind w:right="378"/>
        <w:rPr>
          <w:sz w:val="20"/>
          <w:szCs w:val="20"/>
        </w:rPr>
      </w:pPr>
      <w:r>
        <w:rPr>
          <w:sz w:val="20"/>
          <w:szCs w:val="20"/>
        </w:rPr>
        <w:t>Change pump oil; use Inland Vacuum GemineYe 25 PFPE pump oil or equivalent (only!). Send out the used</w:t>
      </w:r>
      <w:r>
        <w:rPr>
          <w:spacing w:val="-38"/>
          <w:sz w:val="20"/>
          <w:szCs w:val="20"/>
        </w:rPr>
        <w:t xml:space="preserve"> </w:t>
      </w:r>
      <w:r>
        <w:rPr>
          <w:sz w:val="20"/>
          <w:szCs w:val="20"/>
        </w:rPr>
        <w:t>oil for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reclaim.</w:t>
      </w:r>
    </w:p>
    <w:p w:rsidR="00F762C7" w:rsidRDefault="002F5D28">
      <w:pPr>
        <w:pStyle w:val="ListParagraph"/>
        <w:numPr>
          <w:ilvl w:val="1"/>
          <w:numId w:val="4"/>
        </w:numPr>
        <w:tabs>
          <w:tab w:val="left" w:pos="1541"/>
        </w:tabs>
        <w:kinsoku w:val="0"/>
        <w:overflowPunct w:val="0"/>
        <w:spacing w:before="1"/>
        <w:ind w:hanging="361"/>
        <w:rPr>
          <w:sz w:val="20"/>
          <w:szCs w:val="20"/>
        </w:rPr>
      </w:pPr>
      <w:r>
        <w:rPr>
          <w:sz w:val="20"/>
          <w:szCs w:val="20"/>
        </w:rPr>
        <w:t>Use a spill tray or similar to catch any spilled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oil.</w:t>
      </w:r>
    </w:p>
    <w:p w:rsidR="00F762C7" w:rsidRDefault="002F5D28">
      <w:pPr>
        <w:pStyle w:val="ListParagraph"/>
        <w:numPr>
          <w:ilvl w:val="1"/>
          <w:numId w:val="4"/>
        </w:numPr>
        <w:tabs>
          <w:tab w:val="left" w:pos="1541"/>
        </w:tabs>
        <w:kinsoku w:val="0"/>
        <w:overflowPunct w:val="0"/>
        <w:spacing w:before="116"/>
        <w:ind w:hanging="361"/>
        <w:rPr>
          <w:sz w:val="20"/>
          <w:szCs w:val="20"/>
        </w:rPr>
      </w:pPr>
      <w:r>
        <w:rPr>
          <w:sz w:val="20"/>
          <w:szCs w:val="20"/>
        </w:rPr>
        <w:t>Wear PPE during pump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servicing.</w:t>
      </w:r>
    </w:p>
    <w:p w:rsidR="00F762C7" w:rsidRDefault="002F5D28">
      <w:pPr>
        <w:pStyle w:val="ListParagraph"/>
        <w:numPr>
          <w:ilvl w:val="0"/>
          <w:numId w:val="4"/>
        </w:numPr>
        <w:tabs>
          <w:tab w:val="left" w:pos="821"/>
        </w:tabs>
        <w:kinsoku w:val="0"/>
        <w:overflowPunct w:val="0"/>
        <w:spacing w:before="113"/>
        <w:rPr>
          <w:sz w:val="20"/>
          <w:szCs w:val="20"/>
        </w:rPr>
      </w:pPr>
      <w:r>
        <w:rPr>
          <w:sz w:val="20"/>
          <w:szCs w:val="20"/>
        </w:rPr>
        <w:t>Should the pump require service, the oil must be drained before shipping. Send out the used oil for</w:t>
      </w:r>
      <w:r>
        <w:rPr>
          <w:spacing w:val="-25"/>
          <w:sz w:val="20"/>
          <w:szCs w:val="20"/>
        </w:rPr>
        <w:t xml:space="preserve"> </w:t>
      </w:r>
      <w:r>
        <w:rPr>
          <w:sz w:val="20"/>
          <w:szCs w:val="20"/>
        </w:rPr>
        <w:t>reclaim.</w:t>
      </w:r>
    </w:p>
    <w:p w:rsidR="00F762C7" w:rsidRDefault="002F5D28">
      <w:pPr>
        <w:pStyle w:val="ListParagraph"/>
        <w:numPr>
          <w:ilvl w:val="0"/>
          <w:numId w:val="4"/>
        </w:numPr>
        <w:tabs>
          <w:tab w:val="left" w:pos="821"/>
        </w:tabs>
        <w:kinsoku w:val="0"/>
        <w:overflowPunct w:val="0"/>
        <w:spacing w:before="116"/>
        <w:rPr>
          <w:sz w:val="20"/>
          <w:szCs w:val="20"/>
        </w:rPr>
      </w:pPr>
      <w:r>
        <w:rPr>
          <w:sz w:val="20"/>
          <w:szCs w:val="20"/>
        </w:rPr>
        <w:t>Replace door</w:t>
      </w:r>
      <w:r>
        <w:rPr>
          <w:spacing w:val="-2"/>
          <w:sz w:val="20"/>
          <w:szCs w:val="20"/>
        </w:rPr>
        <w:t xml:space="preserve"> </w:t>
      </w:r>
      <w:r w:rsidR="00C2723B">
        <w:rPr>
          <w:sz w:val="20"/>
          <w:szCs w:val="20"/>
        </w:rPr>
        <w:t>O-ring.</w:t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F762C7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:rsidR="00F762C7" w:rsidRDefault="002F5D28">
      <w:pPr>
        <w:pStyle w:val="Heading1"/>
        <w:kinsoku w:val="0"/>
        <w:overflowPunct w:val="0"/>
      </w:pPr>
      <w:r>
        <w:t>REPLACING THE ARGON BOTTLE</w:t>
      </w:r>
    </w:p>
    <w:p w:rsidR="00807DD4" w:rsidRDefault="00807DD4" w:rsidP="00807DD4">
      <w:pPr>
        <w:pStyle w:val="BodyText"/>
        <w:kinsoku w:val="0"/>
        <w:overflowPunct w:val="0"/>
        <w:spacing w:line="360" w:lineRule="auto"/>
        <w:ind w:left="460" w:right="300" w:hanging="360"/>
      </w:pPr>
      <w:r>
        <w:br/>
        <w:t>NOTE: This is a two-stage regulator, which delivers a constant pressure as the bottle pressure decreases. Do not use a single-stage regulator with this system.</w:t>
      </w:r>
    </w:p>
    <w:p w:rsidR="00807DD4" w:rsidRPr="00807DD4" w:rsidRDefault="00807DD4" w:rsidP="00807DD4"/>
    <w:p w:rsidR="00F762C7" w:rsidRDefault="002F5D28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6"/>
        <w:rPr>
          <w:sz w:val="20"/>
          <w:szCs w:val="20"/>
        </w:rPr>
      </w:pPr>
      <w:r>
        <w:rPr>
          <w:sz w:val="20"/>
          <w:szCs w:val="20"/>
        </w:rPr>
        <w:t>Turn off and unplug 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etcher.</w:t>
      </w:r>
    </w:p>
    <w:p w:rsidR="00807DD4" w:rsidRDefault="002F5D28" w:rsidP="00807DD4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6"/>
        <w:rPr>
          <w:sz w:val="20"/>
          <w:szCs w:val="20"/>
        </w:rPr>
      </w:pPr>
      <w:r>
        <w:rPr>
          <w:sz w:val="20"/>
          <w:szCs w:val="20"/>
        </w:rPr>
        <w:t xml:space="preserve">Close the bottle by turning the stem </w:t>
      </w:r>
      <w:r w:rsidR="00807DD4">
        <w:rPr>
          <w:sz w:val="20"/>
          <w:szCs w:val="20"/>
        </w:rPr>
        <w:t>(bottle) valve fully clockwise.</w:t>
      </w:r>
    </w:p>
    <w:p w:rsidR="00F762C7" w:rsidRPr="00807DD4" w:rsidRDefault="002F5D28" w:rsidP="00807DD4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6"/>
        <w:rPr>
          <w:sz w:val="20"/>
          <w:szCs w:val="20"/>
        </w:rPr>
      </w:pPr>
      <w:r w:rsidRPr="00807DD4">
        <w:rPr>
          <w:sz w:val="20"/>
          <w:szCs w:val="20"/>
        </w:rPr>
        <w:t>Remove the regulator from the bottle using an open-ended</w:t>
      </w:r>
      <w:r w:rsidRPr="00807DD4">
        <w:rPr>
          <w:spacing w:val="-3"/>
          <w:sz w:val="20"/>
          <w:szCs w:val="20"/>
        </w:rPr>
        <w:t xml:space="preserve"> </w:t>
      </w:r>
      <w:r w:rsidRPr="00807DD4">
        <w:rPr>
          <w:sz w:val="20"/>
          <w:szCs w:val="20"/>
        </w:rPr>
        <w:t>wrench.</w:t>
      </w:r>
    </w:p>
    <w:p w:rsidR="00F762C7" w:rsidRDefault="002F5D28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3"/>
        <w:rPr>
          <w:sz w:val="20"/>
          <w:szCs w:val="20"/>
        </w:rPr>
      </w:pPr>
      <w:r>
        <w:rPr>
          <w:sz w:val="20"/>
          <w:szCs w:val="20"/>
        </w:rPr>
        <w:t>Following TA1283, replace the empty argon bottle with a full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bottle.</w:t>
      </w:r>
    </w:p>
    <w:p w:rsidR="00F762C7" w:rsidRDefault="002F5D28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6"/>
        <w:rPr>
          <w:sz w:val="20"/>
          <w:szCs w:val="20"/>
        </w:rPr>
      </w:pPr>
      <w:r>
        <w:rPr>
          <w:sz w:val="20"/>
          <w:szCs w:val="20"/>
        </w:rPr>
        <w:t>Install the regulator on the full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bottle.</w:t>
      </w:r>
    </w:p>
    <w:p w:rsidR="00F762C7" w:rsidRDefault="002F5D28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5" w:line="357" w:lineRule="auto"/>
        <w:ind w:right="351"/>
        <w:rPr>
          <w:sz w:val="20"/>
          <w:szCs w:val="20"/>
        </w:rPr>
      </w:pPr>
      <w:r>
        <w:rPr>
          <w:sz w:val="20"/>
          <w:szCs w:val="20"/>
        </w:rPr>
        <w:t>Cautiously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open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new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bottle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by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turning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 xml:space="preserve">the </w:t>
      </w:r>
      <w:r w:rsidR="00807DD4">
        <w:rPr>
          <w:sz w:val="20"/>
          <w:szCs w:val="20"/>
        </w:rPr>
        <w:t xml:space="preserve">stem (bottle) </w:t>
      </w:r>
      <w:r>
        <w:rPr>
          <w:sz w:val="20"/>
          <w:szCs w:val="20"/>
        </w:rPr>
        <w:t>valve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counterclockwise.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Listen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leaks;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if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hear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(or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see!)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any, close the bottle and reinstall the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regulator.</w:t>
      </w:r>
    </w:p>
    <w:p w:rsidR="00F762C7" w:rsidRDefault="00807DD4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4"/>
        <w:rPr>
          <w:sz w:val="20"/>
          <w:szCs w:val="20"/>
        </w:rPr>
      </w:pPr>
      <w:r>
        <w:rPr>
          <w:sz w:val="20"/>
          <w:szCs w:val="20"/>
        </w:rPr>
        <w:t>If necessary, a</w:t>
      </w:r>
      <w:r w:rsidR="002F5D28">
        <w:rPr>
          <w:sz w:val="20"/>
          <w:szCs w:val="20"/>
        </w:rPr>
        <w:t>djust the delivery pressure (</w:t>
      </w:r>
      <w:r w:rsidR="006B5663">
        <w:rPr>
          <w:sz w:val="20"/>
          <w:szCs w:val="20"/>
        </w:rPr>
        <w:t>t-handle</w:t>
      </w:r>
      <w:r>
        <w:rPr>
          <w:sz w:val="20"/>
          <w:szCs w:val="20"/>
        </w:rPr>
        <w:t xml:space="preserve"> on regulator</w:t>
      </w:r>
      <w:r w:rsidR="002F5D28">
        <w:rPr>
          <w:sz w:val="20"/>
          <w:szCs w:val="20"/>
        </w:rPr>
        <w:t>) to a flow of 10 ± 2</w:t>
      </w:r>
      <w:r w:rsidR="002F5D28">
        <w:rPr>
          <w:spacing w:val="-14"/>
          <w:sz w:val="20"/>
          <w:szCs w:val="20"/>
        </w:rPr>
        <w:t xml:space="preserve"> </w:t>
      </w:r>
      <w:r w:rsidR="002F5D28">
        <w:rPr>
          <w:sz w:val="20"/>
          <w:szCs w:val="20"/>
        </w:rPr>
        <w:t>PSIG.</w:t>
      </w:r>
    </w:p>
    <w:p w:rsidR="00F762C7" w:rsidRDefault="002F5D28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6" w:line="362" w:lineRule="auto"/>
        <w:ind w:right="235"/>
        <w:rPr>
          <w:sz w:val="20"/>
          <w:szCs w:val="20"/>
        </w:rPr>
      </w:pPr>
      <w:r>
        <w:rPr>
          <w:sz w:val="20"/>
          <w:szCs w:val="20"/>
        </w:rPr>
        <w:t>Power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up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etcher.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Press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“VACUUM”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wait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until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the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system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reaches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base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pressure,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approximately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0.0</w:t>
      </w:r>
      <w:r w:rsidR="00605A77">
        <w:rPr>
          <w:sz w:val="20"/>
          <w:szCs w:val="20"/>
        </w:rPr>
        <w:t>4</w:t>
      </w:r>
      <w:r>
        <w:rPr>
          <w:spacing w:val="-3"/>
          <w:sz w:val="20"/>
          <w:szCs w:val="20"/>
        </w:rPr>
        <w:t xml:space="preserve"> </w:t>
      </w:r>
      <w:r w:rsidR="00605A77">
        <w:rPr>
          <w:sz w:val="20"/>
          <w:szCs w:val="20"/>
        </w:rPr>
        <w:t>(4</w:t>
      </w:r>
      <w:r>
        <w:rPr>
          <w:sz w:val="20"/>
          <w:szCs w:val="20"/>
        </w:rPr>
        <w:t>0 mTorr) or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lower.</w:t>
      </w:r>
    </w:p>
    <w:p w:rsidR="00F762C7" w:rsidRDefault="002F5D28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line="225" w:lineRule="exact"/>
        <w:rPr>
          <w:sz w:val="20"/>
          <w:szCs w:val="20"/>
        </w:rPr>
      </w:pPr>
      <w:r>
        <w:rPr>
          <w:sz w:val="20"/>
          <w:szCs w:val="20"/>
        </w:rPr>
        <w:t>Press “PROCESS START</w:t>
      </w:r>
      <w:r w:rsidR="00605A77">
        <w:rPr>
          <w:sz w:val="20"/>
          <w:szCs w:val="20"/>
        </w:rPr>
        <w:t>” and observe the chamber</w:t>
      </w:r>
      <w:r>
        <w:rPr>
          <w:spacing w:val="-8"/>
          <w:sz w:val="20"/>
          <w:szCs w:val="20"/>
        </w:rPr>
        <w:t xml:space="preserve"> </w:t>
      </w:r>
      <w:r w:rsidR="00605A77">
        <w:rPr>
          <w:sz w:val="20"/>
          <w:szCs w:val="20"/>
        </w:rPr>
        <w:t>PRESSURE once the plasma has run for 30 seconds.</w:t>
      </w:r>
    </w:p>
    <w:p w:rsidR="00F762C7" w:rsidRPr="006B5663" w:rsidRDefault="00605A77" w:rsidP="006B5663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8"/>
        <w:rPr>
          <w:sz w:val="20"/>
          <w:szCs w:val="20"/>
        </w:rPr>
      </w:pPr>
      <w:r w:rsidRPr="00605A77">
        <w:rPr>
          <w:sz w:val="20"/>
          <w:szCs w:val="20"/>
        </w:rPr>
        <w:t xml:space="preserve"> </w:t>
      </w:r>
      <w:r>
        <w:rPr>
          <w:sz w:val="20"/>
          <w:szCs w:val="20"/>
        </w:rPr>
        <w:t>Adjust the delivery pressure so that the chamber pressure reads 0.60 ± 0.02 (600 ± 20</w:t>
      </w:r>
      <w:r>
        <w:rPr>
          <w:spacing w:val="-24"/>
          <w:sz w:val="20"/>
          <w:szCs w:val="20"/>
        </w:rPr>
        <w:t xml:space="preserve"> </w:t>
      </w:r>
      <w:r>
        <w:rPr>
          <w:sz w:val="20"/>
          <w:szCs w:val="20"/>
        </w:rPr>
        <w:t>mTorr)</w:t>
      </w:r>
    </w:p>
    <w:p w:rsidR="00F762C7" w:rsidRDefault="002F5D28">
      <w:pPr>
        <w:pStyle w:val="ListParagraph"/>
        <w:numPr>
          <w:ilvl w:val="0"/>
          <w:numId w:val="3"/>
        </w:numPr>
        <w:tabs>
          <w:tab w:val="left" w:pos="821"/>
        </w:tabs>
        <w:kinsoku w:val="0"/>
        <w:overflowPunct w:val="0"/>
        <w:spacing w:before="115"/>
        <w:rPr>
          <w:sz w:val="20"/>
          <w:szCs w:val="20"/>
        </w:rPr>
      </w:pPr>
      <w:r>
        <w:rPr>
          <w:sz w:val="20"/>
          <w:szCs w:val="20"/>
        </w:rPr>
        <w:t>Readjust the flowmeter if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necessary.</w:t>
      </w:r>
    </w:p>
    <w:p w:rsidR="00F762C7" w:rsidRDefault="00F762C7">
      <w:pPr>
        <w:pStyle w:val="BodyText"/>
        <w:kinsoku w:val="0"/>
        <w:overflowPunct w:val="0"/>
        <w:rPr>
          <w:sz w:val="22"/>
          <w:szCs w:val="22"/>
        </w:rPr>
      </w:pPr>
    </w:p>
    <w:p w:rsidR="00F762C7" w:rsidRDefault="00F762C7" w:rsidP="00807DD4">
      <w:pPr>
        <w:pStyle w:val="BodyText"/>
        <w:kinsoku w:val="0"/>
        <w:overflowPunct w:val="0"/>
        <w:spacing w:line="360" w:lineRule="auto"/>
        <w:ind w:right="300"/>
        <w:sectPr w:rsidR="00F762C7">
          <w:pgSz w:w="12240" w:h="15840"/>
          <w:pgMar w:top="2200" w:right="620" w:bottom="1140" w:left="620" w:header="784" w:footer="956" w:gutter="0"/>
          <w:cols w:space="720"/>
          <w:noEndnote/>
        </w:sectPr>
      </w:pPr>
    </w:p>
    <w:p w:rsidR="00807DD4" w:rsidRDefault="00807DD4" w:rsidP="00807DD4">
      <w:pPr>
        <w:pStyle w:val="Heading1"/>
        <w:kinsoku w:val="0"/>
        <w:overflowPunct w:val="0"/>
        <w:spacing w:before="1"/>
        <w:ind w:left="0"/>
      </w:pPr>
    </w:p>
    <w:p w:rsidR="00F762C7" w:rsidRDefault="002F5D28" w:rsidP="00807DD4">
      <w:pPr>
        <w:pStyle w:val="Heading1"/>
        <w:kinsoku w:val="0"/>
        <w:overflowPunct w:val="0"/>
        <w:spacing w:before="1"/>
        <w:ind w:left="0"/>
      </w:pPr>
      <w:r>
        <w:t>PROCESSING NOTES</w:t>
      </w: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before="115" w:line="360" w:lineRule="auto"/>
        <w:ind w:right="247"/>
        <w:rPr>
          <w:sz w:val="20"/>
          <w:szCs w:val="20"/>
        </w:rPr>
      </w:pPr>
      <w:r>
        <w:rPr>
          <w:sz w:val="20"/>
          <w:szCs w:val="20"/>
        </w:rPr>
        <w:t>The purpose of the argon plasma clean is to remove wafer processing residues and contamination, including carbon, fluorine, and other inorganic ions. The plasma-cleaned surface has a much higher surface energy, with better uniformity, than other cleans such as wet solvents, hydrogen flame, or high temperature/inert</w:t>
      </w:r>
      <w:r>
        <w:rPr>
          <w:spacing w:val="-33"/>
          <w:sz w:val="20"/>
          <w:szCs w:val="20"/>
        </w:rPr>
        <w:t xml:space="preserve"> </w:t>
      </w:r>
      <w:r>
        <w:rPr>
          <w:sz w:val="20"/>
          <w:szCs w:val="20"/>
        </w:rPr>
        <w:t>atmosphere.</w:t>
      </w:r>
    </w:p>
    <w:p w:rsidR="00F762C7" w:rsidRDefault="00F762C7">
      <w:pPr>
        <w:pStyle w:val="BodyText"/>
        <w:kinsoku w:val="0"/>
        <w:overflowPunct w:val="0"/>
        <w:rPr>
          <w:sz w:val="30"/>
          <w:szCs w:val="30"/>
        </w:rPr>
      </w:pP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line="360" w:lineRule="auto"/>
        <w:ind w:right="596"/>
        <w:rPr>
          <w:sz w:val="20"/>
          <w:szCs w:val="20"/>
        </w:rPr>
      </w:pPr>
      <w:r>
        <w:rPr>
          <w:sz w:val="20"/>
          <w:szCs w:val="20"/>
        </w:rPr>
        <w:t>This process removes monolayers of contamination, resulting in an ‘atomically clean’ surface. This system is in</w:t>
      </w:r>
      <w:r w:rsidR="00807DD4">
        <w:rPr>
          <w:sz w:val="20"/>
          <w:szCs w:val="20"/>
        </w:rPr>
        <w:t>capable of removing contamination</w:t>
      </w:r>
      <w:r>
        <w:rPr>
          <w:sz w:val="20"/>
          <w:szCs w:val="20"/>
        </w:rPr>
        <w:t xml:space="preserve"> thicker than 1-2 thousandths of a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millimeter.</w:t>
      </w:r>
    </w:p>
    <w:p w:rsidR="00F762C7" w:rsidRDefault="00F762C7">
      <w:pPr>
        <w:pStyle w:val="BodyText"/>
        <w:kinsoku w:val="0"/>
        <w:overflowPunct w:val="0"/>
        <w:rPr>
          <w:sz w:val="30"/>
          <w:szCs w:val="30"/>
        </w:rPr>
      </w:pP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line="360" w:lineRule="auto"/>
        <w:ind w:right="652"/>
        <w:rPr>
          <w:sz w:val="20"/>
          <w:szCs w:val="20"/>
        </w:rPr>
      </w:pPr>
      <w:r>
        <w:rPr>
          <w:sz w:val="20"/>
          <w:szCs w:val="20"/>
        </w:rPr>
        <w:t>While plasma etching effectively cleans plastics and fluoropolymers, long-term exposure to the plasma’s</w:t>
      </w:r>
      <w:r>
        <w:rPr>
          <w:spacing w:val="-38"/>
          <w:sz w:val="20"/>
          <w:szCs w:val="20"/>
        </w:rPr>
        <w:t xml:space="preserve"> </w:t>
      </w:r>
      <w:r>
        <w:rPr>
          <w:sz w:val="20"/>
          <w:szCs w:val="20"/>
        </w:rPr>
        <w:t xml:space="preserve">UV energy will eventually crack/craze these materials. Do not </w:t>
      </w:r>
      <w:r w:rsidR="004C3652">
        <w:rPr>
          <w:sz w:val="20"/>
          <w:szCs w:val="20"/>
        </w:rPr>
        <w:t>use plastic or fluoropolymers with</w:t>
      </w:r>
      <w:r>
        <w:rPr>
          <w:sz w:val="20"/>
          <w:szCs w:val="20"/>
        </w:rPr>
        <w:t xml:space="preserve"> fixtures, or as replacement parts for the sample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carrier.</w:t>
      </w:r>
    </w:p>
    <w:p w:rsidR="00F762C7" w:rsidRDefault="00F762C7">
      <w:pPr>
        <w:pStyle w:val="BodyText"/>
        <w:kinsoku w:val="0"/>
        <w:overflowPunct w:val="0"/>
        <w:rPr>
          <w:sz w:val="30"/>
          <w:szCs w:val="30"/>
        </w:rPr>
      </w:pP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before="1" w:line="360" w:lineRule="auto"/>
        <w:ind w:right="218"/>
        <w:rPr>
          <w:sz w:val="20"/>
          <w:szCs w:val="20"/>
        </w:rPr>
      </w:pPr>
      <w:r>
        <w:rPr>
          <w:sz w:val="20"/>
          <w:szCs w:val="20"/>
        </w:rPr>
        <w:t>The only way to verify the process directly is to measure the surface energy (Ɣ) of a cleaned part. Generally speaking, the higher the surface energy, the cleaner the surface. T</w:t>
      </w:r>
      <w:r w:rsidR="004C3652">
        <w:rPr>
          <w:sz w:val="20"/>
          <w:szCs w:val="20"/>
        </w:rPr>
        <w:t>he process in TA1297</w:t>
      </w:r>
      <w:r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consistently provides a post-clean Ɣ ≥ 70 dynes/cm, after contaminating the surface with a thin coating of spindle oil (Ɣ ≤ 30 dynes/cm). The discussion of the testing methodology is beyond the scope of this document. Consult PCB R&amp;D should questions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arise.</w:t>
      </w:r>
    </w:p>
    <w:p w:rsidR="00F762C7" w:rsidRDefault="00F762C7">
      <w:pPr>
        <w:pStyle w:val="BodyText"/>
        <w:kinsoku w:val="0"/>
        <w:overflowPunct w:val="0"/>
        <w:spacing w:before="1"/>
        <w:rPr>
          <w:sz w:val="30"/>
          <w:szCs w:val="30"/>
        </w:rPr>
      </w:pP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line="360" w:lineRule="auto"/>
        <w:ind w:right="195"/>
        <w:rPr>
          <w:sz w:val="20"/>
          <w:szCs w:val="20"/>
        </w:rPr>
      </w:pPr>
      <w:r>
        <w:rPr>
          <w:sz w:val="20"/>
          <w:szCs w:val="20"/>
        </w:rPr>
        <w:t xml:space="preserve">This system is set up so that the product/fixtures are cleaned on the </w:t>
      </w:r>
      <w:r w:rsidR="00391EAF">
        <w:rPr>
          <w:sz w:val="20"/>
          <w:szCs w:val="20"/>
        </w:rPr>
        <w:t>bottom</w:t>
      </w:r>
      <w:r>
        <w:rPr>
          <w:sz w:val="20"/>
          <w:szCs w:val="20"/>
        </w:rPr>
        <w:t xml:space="preserve"> shelf. This provides a less energetic clean than the powered shelf, with less exposure to heat. This should not hav</w:t>
      </w:r>
      <w:r w:rsidR="00C2723B">
        <w:rPr>
          <w:sz w:val="20"/>
          <w:szCs w:val="20"/>
        </w:rPr>
        <w:t>e an effect on crystal polling, but could not be verified during process development.</w:t>
      </w:r>
    </w:p>
    <w:p w:rsidR="00F762C7" w:rsidRDefault="00F762C7">
      <w:pPr>
        <w:pStyle w:val="BodyText"/>
        <w:kinsoku w:val="0"/>
        <w:overflowPunct w:val="0"/>
        <w:spacing w:before="10"/>
        <w:rPr>
          <w:sz w:val="29"/>
          <w:szCs w:val="29"/>
        </w:rPr>
      </w:pP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line="360" w:lineRule="auto"/>
        <w:ind w:right="162"/>
        <w:rPr>
          <w:sz w:val="20"/>
          <w:szCs w:val="20"/>
        </w:rPr>
      </w:pPr>
      <w:r>
        <w:rPr>
          <w:sz w:val="20"/>
          <w:szCs w:val="20"/>
        </w:rPr>
        <w:t>Within the domain of plasma physics, this argon-based plasma clean works by ion bombardment or ‘sputter etch’. A reactive gas such as an oxygen plasma would be called a ‘reactive ion etch’ or</w:t>
      </w:r>
      <w:r>
        <w:rPr>
          <w:spacing w:val="-17"/>
          <w:sz w:val="20"/>
          <w:szCs w:val="20"/>
        </w:rPr>
        <w:t xml:space="preserve"> </w:t>
      </w:r>
      <w:r>
        <w:rPr>
          <w:sz w:val="20"/>
          <w:szCs w:val="20"/>
        </w:rPr>
        <w:t>‘RIE’.</w:t>
      </w:r>
    </w:p>
    <w:p w:rsidR="00F762C7" w:rsidRDefault="00F762C7">
      <w:pPr>
        <w:pStyle w:val="BodyText"/>
        <w:kinsoku w:val="0"/>
        <w:overflowPunct w:val="0"/>
        <w:spacing w:before="2"/>
        <w:rPr>
          <w:sz w:val="30"/>
          <w:szCs w:val="30"/>
        </w:rPr>
      </w:pP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line="360" w:lineRule="auto"/>
        <w:ind w:right="130"/>
        <w:rPr>
          <w:sz w:val="20"/>
          <w:szCs w:val="20"/>
        </w:rPr>
      </w:pPr>
      <w:r>
        <w:rPr>
          <w:sz w:val="20"/>
          <w:szCs w:val="20"/>
        </w:rPr>
        <w:t>Should the etch chemistry need to change, the vacuum pump used on this etcher is rated for oxygen/corrosive service. Those pumps use a perfluoropolyether (PFPE) pump fluid, and can pump reactive/corrosive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gases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such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as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oxygen.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oil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is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expensive,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used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oil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should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sent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out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for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reclaim.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This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is much less expensive than new PFPE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fluid.</w:t>
      </w:r>
    </w:p>
    <w:p w:rsidR="00F762C7" w:rsidRDefault="00F762C7">
      <w:pPr>
        <w:pStyle w:val="BodyText"/>
        <w:kinsoku w:val="0"/>
        <w:overflowPunct w:val="0"/>
        <w:spacing w:before="10"/>
        <w:rPr>
          <w:sz w:val="29"/>
          <w:szCs w:val="29"/>
        </w:rPr>
      </w:pPr>
    </w:p>
    <w:p w:rsidR="00F762C7" w:rsidRDefault="002F5D28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before="1" w:line="360" w:lineRule="auto"/>
        <w:ind w:right="183"/>
        <w:rPr>
          <w:sz w:val="20"/>
          <w:szCs w:val="20"/>
        </w:rPr>
      </w:pPr>
      <w:r>
        <w:rPr>
          <w:sz w:val="20"/>
          <w:szCs w:val="20"/>
        </w:rPr>
        <w:t xml:space="preserve">PFPE pump oil is not compatible with any hydrocarbon-based pump oils. Do not use hydrocarbon-based oils with the </w:t>
      </w:r>
      <w:r w:rsidR="00EC5689">
        <w:rPr>
          <w:sz w:val="20"/>
          <w:szCs w:val="20"/>
        </w:rPr>
        <w:t>vacuum</w:t>
      </w:r>
      <w:r>
        <w:rPr>
          <w:sz w:val="20"/>
          <w:szCs w:val="20"/>
        </w:rPr>
        <w:t xml:space="preserve"> pump.</w:t>
      </w:r>
    </w:p>
    <w:p w:rsidR="00F762C7" w:rsidRDefault="00F762C7">
      <w:pPr>
        <w:pStyle w:val="ListParagraph"/>
        <w:numPr>
          <w:ilvl w:val="0"/>
          <w:numId w:val="2"/>
        </w:numPr>
        <w:tabs>
          <w:tab w:val="left" w:pos="821"/>
        </w:tabs>
        <w:kinsoku w:val="0"/>
        <w:overflowPunct w:val="0"/>
        <w:spacing w:before="1" w:line="360" w:lineRule="auto"/>
        <w:ind w:right="183"/>
        <w:rPr>
          <w:sz w:val="20"/>
          <w:szCs w:val="20"/>
        </w:rPr>
        <w:sectPr w:rsidR="00F762C7">
          <w:pgSz w:w="12240" w:h="15840"/>
          <w:pgMar w:top="2200" w:right="620" w:bottom="1140" w:left="620" w:header="784" w:footer="956" w:gutter="0"/>
          <w:cols w:space="720"/>
          <w:noEndnote/>
        </w:sectPr>
      </w:pPr>
    </w:p>
    <w:p w:rsidR="00F762C7" w:rsidRDefault="00F762C7">
      <w:pPr>
        <w:pStyle w:val="BodyText"/>
        <w:kinsoku w:val="0"/>
        <w:overflowPunct w:val="0"/>
      </w:pPr>
    </w:p>
    <w:p w:rsidR="00F762C7" w:rsidRDefault="00F762C7">
      <w:pPr>
        <w:pStyle w:val="BodyText"/>
        <w:kinsoku w:val="0"/>
        <w:overflowPunct w:val="0"/>
      </w:pPr>
    </w:p>
    <w:p w:rsidR="00F762C7" w:rsidRDefault="002F5D28">
      <w:pPr>
        <w:pStyle w:val="Heading1"/>
        <w:kinsoku w:val="0"/>
        <w:overflowPunct w:val="0"/>
        <w:spacing w:before="1"/>
      </w:pPr>
      <w:r>
        <w:t>EQUIPMENT SAFETY</w:t>
      </w:r>
    </w:p>
    <w:p w:rsidR="00F762C7" w:rsidRDefault="002F5D28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before="115"/>
        <w:rPr>
          <w:sz w:val="20"/>
          <w:szCs w:val="20"/>
        </w:rPr>
      </w:pPr>
      <w:r>
        <w:rPr>
          <w:sz w:val="20"/>
          <w:szCs w:val="20"/>
        </w:rPr>
        <w:t>ALWAYS turn off and unplug the etcher before working on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it.</w:t>
      </w:r>
    </w:p>
    <w:p w:rsidR="00F762C7" w:rsidRDefault="002F5D28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before="116"/>
        <w:rPr>
          <w:sz w:val="20"/>
          <w:szCs w:val="20"/>
        </w:rPr>
      </w:pPr>
      <w:r>
        <w:rPr>
          <w:sz w:val="20"/>
          <w:szCs w:val="20"/>
        </w:rPr>
        <w:t>Figure 9 shows the hazard labels for the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etcher.</w:t>
      </w:r>
    </w:p>
    <w:p w:rsidR="00F762C7" w:rsidRDefault="00F762C7">
      <w:pPr>
        <w:pStyle w:val="BodyText"/>
        <w:kinsoku w:val="0"/>
        <w:overflowPunct w:val="0"/>
      </w:pPr>
    </w:p>
    <w:p w:rsidR="00F762C7" w:rsidRDefault="002F5D28">
      <w:pPr>
        <w:pStyle w:val="BodyText"/>
        <w:kinsoku w:val="0"/>
        <w:overflowPunct w:val="0"/>
        <w:spacing w:before="7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701675</wp:posOffset>
                </wp:positionH>
                <wp:positionV relativeFrom="paragraph">
                  <wp:posOffset>146050</wp:posOffset>
                </wp:positionV>
                <wp:extent cx="6359525" cy="1018540"/>
                <wp:effectExtent l="0" t="0" r="0" b="0"/>
                <wp:wrapTopAndBottom/>
                <wp:docPr id="1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1018540"/>
                          <a:chOff x="1105" y="230"/>
                          <a:chExt cx="10015" cy="1604"/>
                        </a:xfrm>
                      </wpg:grpSpPr>
                      <pic:pic xmlns:pic="http://schemas.openxmlformats.org/drawingml/2006/picture">
                        <pic:nvPicPr>
                          <pic:cNvPr id="2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230"/>
                            <a:ext cx="666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4" y="268"/>
                            <a:ext cx="33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5CFBF" id="Group 42" o:spid="_x0000_s1026" style="position:absolute;margin-left:55.25pt;margin-top:11.5pt;width:500.75pt;height:80.2pt;z-index:251660288;mso-wrap-distance-left:0;mso-wrap-distance-right:0;mso-position-horizontal-relative:page" coordorigin="1105,230" coordsize="10015,1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" o:allowincell="f">
                <v:shape id="Picture 43" o:spid="_x0000_s1027" type="#_x0000_t75" style="position:absolute;left:1106;top:230;width:666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">
                  <v:imagedata r:id="rId39" o:title=""/>
                </v:shape>
                <v:shape id="Picture 44" o:spid="_x0000_s1028" type="#_x0000_t75" style="position:absolute;left:7774;top:268;width:334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F762C7" w:rsidRDefault="00F762C7">
      <w:pPr>
        <w:pStyle w:val="BodyText"/>
        <w:kinsoku w:val="0"/>
        <w:overflowPunct w:val="0"/>
        <w:spacing w:before="5"/>
        <w:rPr>
          <w:sz w:val="7"/>
          <w:szCs w:val="7"/>
        </w:rPr>
      </w:pPr>
    </w:p>
    <w:p w:rsidR="00F762C7" w:rsidRDefault="002F5D28">
      <w:pPr>
        <w:pStyle w:val="BodyText"/>
        <w:kinsoku w:val="0"/>
        <w:overflowPunct w:val="0"/>
        <w:ind w:left="554"/>
      </w:pPr>
      <w:r>
        <w:rPr>
          <w:noProof/>
        </w:rPr>
        <mc:AlternateContent>
          <mc:Choice Requires="wpg">
            <w:drawing>
              <wp:inline distT="0" distB="0" distL="0" distR="0">
                <wp:extent cx="6280785" cy="979170"/>
                <wp:effectExtent l="2540" t="635" r="3175" b="1270"/>
                <wp:docPr id="1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785" cy="979170"/>
                          <a:chOff x="0" y="0"/>
                          <a:chExt cx="9891" cy="1542"/>
                        </a:xfrm>
                      </wpg:grpSpPr>
                      <pic:pic xmlns:pic="http://schemas.openxmlformats.org/drawingml/2006/picture">
                        <pic:nvPicPr>
                          <pic:cNvPr id="1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4" y="25"/>
                            <a:ext cx="320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62F3F3" id="Group 45" o:spid="_x0000_s1026" style="width:494.55pt;height:77.1pt;mso-position-horizontal-relative:char;mso-position-vertical-relative:line" coordsize="9891,15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">
                <v:shape id="Picture 46" o:spid="_x0000_s1027" type="#_x0000_t75" style="position:absolute;width:670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">
                  <v:imagedata r:id="rId43" o:title=""/>
                </v:shape>
                <v:shape id="Picture 47" o:spid="_x0000_s1028" type="#_x0000_t75" style="position:absolute;left:6694;top:25;width:320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">
                  <v:imagedata r:id="rId44" o:title=""/>
                </v:shape>
                <w10:anchorlock/>
              </v:group>
            </w:pict>
          </mc:Fallback>
        </mc:AlternateContent>
      </w:r>
    </w:p>
    <w:p w:rsidR="00F762C7" w:rsidRDefault="002F5D28">
      <w:pPr>
        <w:pStyle w:val="Heading1"/>
        <w:kinsoku w:val="0"/>
        <w:overflowPunct w:val="0"/>
        <w:spacing w:before="103"/>
        <w:ind w:left="3694" w:right="3696"/>
        <w:jc w:val="center"/>
      </w:pPr>
      <w:r>
        <w:t>Figure 9, Plasma etcher hazard labels</w:t>
      </w:r>
    </w:p>
    <w:p w:rsidR="00F762C7" w:rsidRDefault="00F762C7">
      <w:pPr>
        <w:pStyle w:val="BodyText"/>
        <w:kinsoku w:val="0"/>
        <w:overflowPunct w:val="0"/>
        <w:rPr>
          <w:b/>
          <w:bCs/>
          <w:sz w:val="22"/>
          <w:szCs w:val="22"/>
        </w:rPr>
      </w:pPr>
    </w:p>
    <w:p w:rsidR="00F762C7" w:rsidRDefault="00F762C7">
      <w:pPr>
        <w:pStyle w:val="BodyText"/>
        <w:kinsoku w:val="0"/>
        <w:overflowPunct w:val="0"/>
        <w:spacing w:before="1"/>
        <w:rPr>
          <w:b/>
          <w:bCs/>
          <w:sz w:val="18"/>
          <w:szCs w:val="18"/>
        </w:rPr>
      </w:pPr>
    </w:p>
    <w:p w:rsidR="00F762C7" w:rsidRDefault="002F5D28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line="360" w:lineRule="auto"/>
        <w:ind w:right="896"/>
        <w:rPr>
          <w:sz w:val="20"/>
          <w:szCs w:val="20"/>
        </w:rPr>
      </w:pPr>
      <w:r>
        <w:rPr>
          <w:sz w:val="20"/>
          <w:szCs w:val="20"/>
        </w:rPr>
        <w:t>The chamber, product, and sample holder become hot after processing. Wear thermal gloves when</w:t>
      </w:r>
      <w:r>
        <w:rPr>
          <w:spacing w:val="-33"/>
          <w:sz w:val="20"/>
          <w:szCs w:val="20"/>
        </w:rPr>
        <w:t xml:space="preserve"> </w:t>
      </w:r>
      <w:r>
        <w:rPr>
          <w:sz w:val="20"/>
          <w:szCs w:val="20"/>
        </w:rPr>
        <w:t>removing anything from a hot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chamber.</w:t>
      </w:r>
    </w:p>
    <w:p w:rsidR="00F762C7" w:rsidRDefault="002F5D28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before="2"/>
        <w:rPr>
          <w:sz w:val="20"/>
          <w:szCs w:val="20"/>
        </w:rPr>
      </w:pPr>
      <w:r>
        <w:rPr>
          <w:sz w:val="20"/>
          <w:szCs w:val="20"/>
        </w:rPr>
        <w:t>There are two electrical hazards; 110VAC @ 10A, and RF @</w:t>
      </w:r>
      <w:r>
        <w:rPr>
          <w:spacing w:val="-6"/>
          <w:sz w:val="20"/>
          <w:szCs w:val="20"/>
        </w:rPr>
        <w:t xml:space="preserve"> </w:t>
      </w:r>
      <w:r w:rsidR="00EC5689">
        <w:rPr>
          <w:sz w:val="20"/>
          <w:szCs w:val="20"/>
        </w:rPr>
        <w:t>50</w:t>
      </w:r>
      <w:r>
        <w:rPr>
          <w:sz w:val="20"/>
          <w:szCs w:val="20"/>
        </w:rPr>
        <w:t>W.</w:t>
      </w:r>
    </w:p>
    <w:p w:rsidR="00F762C7" w:rsidRDefault="002F5D28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before="113"/>
        <w:rPr>
          <w:sz w:val="20"/>
          <w:szCs w:val="20"/>
        </w:rPr>
      </w:pPr>
      <w:r>
        <w:rPr>
          <w:sz w:val="20"/>
          <w:szCs w:val="20"/>
        </w:rPr>
        <w:t>There are five safety interlocks that will prevent the distribution of electrical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energy.</w:t>
      </w:r>
    </w:p>
    <w:p w:rsidR="00F762C7" w:rsidRDefault="002F5D28">
      <w:pPr>
        <w:pStyle w:val="ListParagraph"/>
        <w:numPr>
          <w:ilvl w:val="1"/>
          <w:numId w:val="1"/>
        </w:numPr>
        <w:tabs>
          <w:tab w:val="left" w:pos="1181"/>
        </w:tabs>
        <w:kinsoku w:val="0"/>
        <w:overflowPunct w:val="0"/>
        <w:spacing w:before="116"/>
        <w:ind w:hanging="361"/>
        <w:rPr>
          <w:sz w:val="20"/>
          <w:szCs w:val="20"/>
        </w:rPr>
      </w:pPr>
      <w:r>
        <w:rPr>
          <w:sz w:val="20"/>
          <w:szCs w:val="20"/>
        </w:rPr>
        <w:t>Four are mechanical switches; they sense the door closure and system cover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panels.</w:t>
      </w:r>
    </w:p>
    <w:p w:rsidR="00F762C7" w:rsidRDefault="002F5D28">
      <w:pPr>
        <w:pStyle w:val="ListParagraph"/>
        <w:numPr>
          <w:ilvl w:val="1"/>
          <w:numId w:val="1"/>
        </w:numPr>
        <w:tabs>
          <w:tab w:val="left" w:pos="1181"/>
        </w:tabs>
        <w:kinsoku w:val="0"/>
        <w:overflowPunct w:val="0"/>
        <w:spacing w:before="115"/>
        <w:ind w:hanging="361"/>
        <w:rPr>
          <w:sz w:val="20"/>
          <w:szCs w:val="20"/>
        </w:rPr>
      </w:pPr>
      <w:r>
        <w:rPr>
          <w:sz w:val="20"/>
          <w:szCs w:val="20"/>
        </w:rPr>
        <w:t>The fifth is a valve switch that allows RF power once the chamber pressure is below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0.50.</w:t>
      </w:r>
    </w:p>
    <w:p w:rsidR="00F762C7" w:rsidRDefault="002F5D28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before="116" w:line="357" w:lineRule="auto"/>
        <w:ind w:right="142"/>
        <w:rPr>
          <w:sz w:val="20"/>
          <w:szCs w:val="20"/>
        </w:rPr>
      </w:pPr>
      <w:r>
        <w:rPr>
          <w:sz w:val="20"/>
          <w:szCs w:val="20"/>
        </w:rPr>
        <w:t>There is a 10A breaker on the rear of the etcher, located directly above the power plug. Cycle this breaker to reset</w:t>
      </w:r>
      <w:r>
        <w:rPr>
          <w:spacing w:val="-39"/>
          <w:sz w:val="20"/>
          <w:szCs w:val="20"/>
        </w:rPr>
        <w:t xml:space="preserve"> </w:t>
      </w:r>
      <w:r>
        <w:rPr>
          <w:sz w:val="20"/>
          <w:szCs w:val="20"/>
        </w:rPr>
        <w:t>the system.</w:t>
      </w:r>
    </w:p>
    <w:p w:rsidR="00F762C7" w:rsidRDefault="002F5D28">
      <w:pPr>
        <w:pStyle w:val="ListParagraph"/>
        <w:numPr>
          <w:ilvl w:val="0"/>
          <w:numId w:val="1"/>
        </w:numPr>
        <w:tabs>
          <w:tab w:val="left" w:pos="460"/>
        </w:tabs>
        <w:kinsoku w:val="0"/>
        <w:overflowPunct w:val="0"/>
        <w:spacing w:before="3" w:line="360" w:lineRule="auto"/>
        <w:ind w:right="399"/>
        <w:rPr>
          <w:sz w:val="20"/>
          <w:szCs w:val="20"/>
        </w:rPr>
      </w:pPr>
      <w:r>
        <w:rPr>
          <w:sz w:val="20"/>
          <w:szCs w:val="20"/>
        </w:rPr>
        <w:t>Wear appropriate PPE when servicing the vacuum pump. PFPE oil is inert, slippery, and extremely difficult to</w:t>
      </w:r>
      <w:r>
        <w:rPr>
          <w:spacing w:val="-37"/>
          <w:sz w:val="20"/>
          <w:szCs w:val="20"/>
        </w:rPr>
        <w:t xml:space="preserve"> </w:t>
      </w:r>
      <w:r>
        <w:rPr>
          <w:sz w:val="20"/>
          <w:szCs w:val="20"/>
        </w:rPr>
        <w:t>wash away after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contact.</w:t>
      </w:r>
    </w:p>
    <w:sectPr w:rsidR="00F762C7">
      <w:pgSz w:w="12240" w:h="15840"/>
      <w:pgMar w:top="2200" w:right="620" w:bottom="1140" w:left="620" w:header="784" w:footer="95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FFC" w:rsidRDefault="00525FFC">
      <w:r>
        <w:separator/>
      </w:r>
    </w:p>
  </w:endnote>
  <w:endnote w:type="continuationSeparator" w:id="0">
    <w:p w:rsidR="00525FFC" w:rsidRDefault="00525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2C7" w:rsidRDefault="00D10268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3867955</wp:posOffset>
              </wp:positionH>
              <wp:positionV relativeFrom="page">
                <wp:posOffset>9457386</wp:posOffset>
              </wp:positionV>
              <wp:extent cx="729803" cy="141694"/>
              <wp:effectExtent l="0" t="0" r="13335" b="1079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803" cy="1416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2C7" w:rsidRDefault="002F5D28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5756C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="00D10268">
                            <w:rPr>
                              <w:sz w:val="16"/>
                              <w:szCs w:val="16"/>
                            </w:rPr>
                            <w:t xml:space="preserve">  of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304.55pt;margin-top:744.7pt;width:57.45pt;height:11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xdsA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" o:allowincell="f" filled="f" stroked="f">
              <v:textbox inset="0,0,0,0">
                <w:txbxContent>
                  <w:p w:rsidR="00F762C7" w:rsidRDefault="002F5D28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45756C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 w:rsidR="00D10268">
                      <w:rPr>
                        <w:sz w:val="16"/>
                        <w:szCs w:val="16"/>
                      </w:rPr>
                      <w:t xml:space="preserve">  of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F5D28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6971665</wp:posOffset>
              </wp:positionH>
              <wp:positionV relativeFrom="page">
                <wp:posOffset>9311640</wp:posOffset>
              </wp:positionV>
              <wp:extent cx="445135" cy="28765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2C7" w:rsidRDefault="0094336A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118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TA1298</w:t>
                          </w:r>
                        </w:p>
                        <w:p w:rsidR="00F762C7" w:rsidRDefault="002F5D28">
                          <w:pPr>
                            <w:pStyle w:val="BodyText"/>
                            <w:kinsoku w:val="0"/>
                            <w:overflowPunct w:val="0"/>
                            <w:spacing w:before="49"/>
                            <w:ind w:left="2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REV.</w:t>
                          </w:r>
                          <w:r>
                            <w:rPr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NR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548.95pt;margin-top:733.2pt;width:35.05pt;height:22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3LrwIAAK8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" o:allowincell="f" filled="f" stroked="f">
              <v:textbox inset="0,0,0,0">
                <w:txbxContent>
                  <w:p w:rsidR="00F762C7" w:rsidRDefault="0094336A">
                    <w:pPr>
                      <w:pStyle w:val="BodyText"/>
                      <w:kinsoku w:val="0"/>
                      <w:overflowPunct w:val="0"/>
                      <w:spacing w:before="15"/>
                      <w:ind w:left="118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TA1298</w:t>
                    </w:r>
                  </w:p>
                  <w:p w:rsidR="00F762C7" w:rsidRDefault="002F5D28">
                    <w:pPr>
                      <w:pStyle w:val="BodyText"/>
                      <w:kinsoku w:val="0"/>
                      <w:overflowPunct w:val="0"/>
                      <w:spacing w:before="49"/>
                      <w:ind w:left="2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REV.</w:t>
                    </w:r>
                    <w:r>
                      <w:rPr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NR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F5D28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444500</wp:posOffset>
              </wp:positionH>
              <wp:positionV relativeFrom="page">
                <wp:posOffset>9785350</wp:posOffset>
              </wp:positionV>
              <wp:extent cx="2044700" cy="13906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2C7" w:rsidRDefault="002F5D28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CS001 User’s Guide Template Rev. NR 10/30/08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65" type="#_x0000_t202" style="position:absolute;margin-left:35pt;margin-top:770.5pt;width:161pt;height:10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THrgIAALA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" o:allowincell="f" filled="f" stroked="f">
              <v:textbox inset="0,0,0,0">
                <w:txbxContent>
                  <w:p w:rsidR="00F762C7" w:rsidRDefault="002F5D28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CS001 User’s Guide Template Rev. NR 10/30/08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FFC" w:rsidRDefault="00525FFC">
      <w:r>
        <w:separator/>
      </w:r>
    </w:p>
  </w:footnote>
  <w:footnote w:type="continuationSeparator" w:id="0">
    <w:p w:rsidR="00525FFC" w:rsidRDefault="00525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2C7" w:rsidRDefault="00F706E0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231820</wp:posOffset>
              </wp:positionH>
              <wp:positionV relativeFrom="page">
                <wp:posOffset>1193442</wp:posOffset>
              </wp:positionV>
              <wp:extent cx="7211650" cy="224790"/>
              <wp:effectExtent l="0" t="0" r="8890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165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2C7" w:rsidRDefault="00F706E0" w:rsidP="00F706E0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20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TA1298 GLOW </w:t>
                          </w:r>
                          <w:r w:rsidR="002F5D28">
                            <w:rPr>
                              <w:sz w:val="28"/>
                              <w:szCs w:val="28"/>
                            </w:rPr>
                            <w:t>Plasma Etcher Engineering and Maintenance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0" type="#_x0000_t202" style="position:absolute;margin-left:18.25pt;margin-top:93.95pt;width:567.85pt;height:17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otrg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" o:allowincell="f" filled="f" stroked="f">
              <v:textbox inset="0,0,0,0">
                <w:txbxContent>
                  <w:p w:rsidR="00F762C7" w:rsidRDefault="00F706E0" w:rsidP="00F706E0">
                    <w:pPr>
                      <w:pStyle w:val="BodyText"/>
                      <w:kinsoku w:val="0"/>
                      <w:overflowPunct w:val="0"/>
                      <w:spacing w:before="11"/>
                      <w:ind w:left="20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TA1298 GLOW </w:t>
                    </w:r>
                    <w:r w:rsidR="002F5D28">
                      <w:rPr>
                        <w:sz w:val="28"/>
                        <w:szCs w:val="28"/>
                      </w:rPr>
                      <w:t>Plasma Etcher Engineering and Maintenance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F5D28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5347335</wp:posOffset>
              </wp:positionH>
              <wp:positionV relativeFrom="page">
                <wp:posOffset>497840</wp:posOffset>
              </wp:positionV>
              <wp:extent cx="1905000" cy="520700"/>
              <wp:effectExtent l="0" t="0" r="0" b="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2C7" w:rsidRDefault="002F5D28">
                          <w:pPr>
                            <w:widowControl/>
                            <w:autoSpaceDE/>
                            <w:autoSpaceDN/>
                            <w:adjustRightInd/>
                            <w:spacing w:line="8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1906270" cy="514985"/>
                                <wp:effectExtent l="0" t="0" r="0" b="0"/>
                                <wp:docPr id="8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6270" cy="514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762C7" w:rsidRDefault="00F762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61" style="position:absolute;margin-left:421.05pt;margin-top:39.2pt;width:150pt;height:4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" o:allowincell="f" filled="f" stroked="f">
              <v:textbox inset="0,0,0,0">
                <w:txbxContent>
                  <w:p w:rsidR="00F762C7" w:rsidRDefault="002F5D28">
                    <w:pPr>
                      <w:widowControl/>
                      <w:autoSpaceDE/>
                      <w:autoSpaceDN/>
                      <w:adjustRightInd/>
                      <w:spacing w:line="8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906270" cy="514985"/>
                          <wp:effectExtent l="0" t="0" r="0" b="0"/>
                          <wp:docPr id="8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6270" cy="514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62C7" w:rsidRDefault="00F762C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2F5D28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613410</wp:posOffset>
              </wp:positionH>
              <wp:positionV relativeFrom="page">
                <wp:posOffset>526415</wp:posOffset>
              </wp:positionV>
              <wp:extent cx="3200400" cy="393700"/>
              <wp:effectExtent l="0" t="0" r="0" b="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2C7" w:rsidRDefault="002F5D28">
                          <w:pPr>
                            <w:widowControl/>
                            <w:autoSpaceDE/>
                            <w:autoSpaceDN/>
                            <w:adjustRightInd/>
                            <w:spacing w:line="6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202305" cy="390525"/>
                                <wp:effectExtent l="0" t="0" r="0" b="0"/>
                                <wp:docPr id="7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02305" cy="390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762C7" w:rsidRDefault="00F762C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62" style="position:absolute;margin-left:48.3pt;margin-top:41.45pt;width:252pt;height:3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iMrAIAAKc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" o:allowincell="f" filled="f" stroked="f">
              <v:textbox inset="0,0,0,0">
                <w:txbxContent>
                  <w:p w:rsidR="00F762C7" w:rsidRDefault="002F5D28">
                    <w:pPr>
                      <w:widowControl/>
                      <w:autoSpaceDE/>
                      <w:autoSpaceDN/>
                      <w:adjustRightInd/>
                      <w:spacing w:line="6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02305" cy="390525"/>
                          <wp:effectExtent l="0" t="0" r="0" b="0"/>
                          <wp:docPr id="7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0230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762C7" w:rsidRDefault="00F762C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118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271" w:hanging="360"/>
      </w:pPr>
    </w:lvl>
    <w:lvl w:ilvl="3">
      <w:numFmt w:val="bullet"/>
      <w:lvlText w:val="•"/>
      <w:lvlJc w:val="left"/>
      <w:pPr>
        <w:ind w:left="3362" w:hanging="360"/>
      </w:pPr>
    </w:lvl>
    <w:lvl w:ilvl="4">
      <w:numFmt w:val="bullet"/>
      <w:lvlText w:val="•"/>
      <w:lvlJc w:val="left"/>
      <w:pPr>
        <w:ind w:left="4453" w:hanging="360"/>
      </w:pPr>
    </w:lvl>
    <w:lvl w:ilvl="5">
      <w:numFmt w:val="bullet"/>
      <w:lvlText w:val="•"/>
      <w:lvlJc w:val="left"/>
      <w:pPr>
        <w:ind w:left="5544" w:hanging="360"/>
      </w:pPr>
    </w:lvl>
    <w:lvl w:ilvl="6">
      <w:numFmt w:val="bullet"/>
      <w:lvlText w:val="•"/>
      <w:lvlJc w:val="left"/>
      <w:pPr>
        <w:ind w:left="6635" w:hanging="360"/>
      </w:pPr>
    </w:lvl>
    <w:lvl w:ilvl="7">
      <w:numFmt w:val="bullet"/>
      <w:lvlText w:val="•"/>
      <w:lvlJc w:val="left"/>
      <w:pPr>
        <w:ind w:left="7726" w:hanging="360"/>
      </w:pPr>
    </w:lvl>
    <w:lvl w:ilvl="8">
      <w:numFmt w:val="bullet"/>
      <w:lvlText w:val="•"/>
      <w:lvlJc w:val="left"/>
      <w:pPr>
        <w:ind w:left="8817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)"/>
      <w:lvlJc w:val="left"/>
      <w:pPr>
        <w:ind w:left="820" w:hanging="361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154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591" w:hanging="360"/>
      </w:pPr>
    </w:lvl>
    <w:lvl w:ilvl="3">
      <w:numFmt w:val="bullet"/>
      <w:lvlText w:val="•"/>
      <w:lvlJc w:val="left"/>
      <w:pPr>
        <w:ind w:left="3642" w:hanging="360"/>
      </w:pPr>
    </w:lvl>
    <w:lvl w:ilvl="4">
      <w:numFmt w:val="bullet"/>
      <w:lvlText w:val="•"/>
      <w:lvlJc w:val="left"/>
      <w:pPr>
        <w:ind w:left="4693" w:hanging="360"/>
      </w:pPr>
    </w:lvl>
    <w:lvl w:ilvl="5">
      <w:numFmt w:val="bullet"/>
      <w:lvlText w:val="•"/>
      <w:lvlJc w:val="left"/>
      <w:pPr>
        <w:ind w:left="5744" w:hanging="360"/>
      </w:pPr>
    </w:lvl>
    <w:lvl w:ilvl="6">
      <w:numFmt w:val="bullet"/>
      <w:lvlText w:val="•"/>
      <w:lvlJc w:val="left"/>
      <w:pPr>
        <w:ind w:left="6795" w:hanging="360"/>
      </w:pPr>
    </w:lvl>
    <w:lvl w:ilvl="7">
      <w:numFmt w:val="bullet"/>
      <w:lvlText w:val="•"/>
      <w:lvlJc w:val="left"/>
      <w:pPr>
        <w:ind w:left="7846" w:hanging="360"/>
      </w:pPr>
    </w:lvl>
    <w:lvl w:ilvl="8">
      <w:numFmt w:val="bullet"/>
      <w:lvlText w:val="•"/>
      <w:lvlJc w:val="left"/>
      <w:pPr>
        <w:ind w:left="8897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)"/>
      <w:lvlJc w:val="left"/>
      <w:pPr>
        <w:ind w:left="820" w:hanging="361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154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591" w:hanging="360"/>
      </w:pPr>
    </w:lvl>
    <w:lvl w:ilvl="3">
      <w:numFmt w:val="bullet"/>
      <w:lvlText w:val="•"/>
      <w:lvlJc w:val="left"/>
      <w:pPr>
        <w:ind w:left="3642" w:hanging="360"/>
      </w:pPr>
    </w:lvl>
    <w:lvl w:ilvl="4">
      <w:numFmt w:val="bullet"/>
      <w:lvlText w:val="•"/>
      <w:lvlJc w:val="left"/>
      <w:pPr>
        <w:ind w:left="4693" w:hanging="360"/>
      </w:pPr>
    </w:lvl>
    <w:lvl w:ilvl="5">
      <w:numFmt w:val="bullet"/>
      <w:lvlText w:val="•"/>
      <w:lvlJc w:val="left"/>
      <w:pPr>
        <w:ind w:left="5744" w:hanging="360"/>
      </w:pPr>
    </w:lvl>
    <w:lvl w:ilvl="6">
      <w:numFmt w:val="bullet"/>
      <w:lvlText w:val="•"/>
      <w:lvlJc w:val="left"/>
      <w:pPr>
        <w:ind w:left="6795" w:hanging="360"/>
      </w:pPr>
    </w:lvl>
    <w:lvl w:ilvl="7">
      <w:numFmt w:val="bullet"/>
      <w:lvlText w:val="•"/>
      <w:lvlJc w:val="left"/>
      <w:pPr>
        <w:ind w:left="7846" w:hanging="360"/>
      </w:pPr>
    </w:lvl>
    <w:lvl w:ilvl="8">
      <w:numFmt w:val="bullet"/>
      <w:lvlText w:val="•"/>
      <w:lvlJc w:val="left"/>
      <w:pPr>
        <w:ind w:left="8897" w:hanging="360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)"/>
      <w:lvlJc w:val="left"/>
      <w:pPr>
        <w:ind w:left="820" w:hanging="361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838" w:hanging="361"/>
      </w:pPr>
    </w:lvl>
    <w:lvl w:ilvl="2">
      <w:numFmt w:val="bullet"/>
      <w:lvlText w:val="•"/>
      <w:lvlJc w:val="left"/>
      <w:pPr>
        <w:ind w:left="2856" w:hanging="361"/>
      </w:pPr>
    </w:lvl>
    <w:lvl w:ilvl="3">
      <w:numFmt w:val="bullet"/>
      <w:lvlText w:val="•"/>
      <w:lvlJc w:val="left"/>
      <w:pPr>
        <w:ind w:left="3874" w:hanging="361"/>
      </w:pPr>
    </w:lvl>
    <w:lvl w:ilvl="4">
      <w:numFmt w:val="bullet"/>
      <w:lvlText w:val="•"/>
      <w:lvlJc w:val="left"/>
      <w:pPr>
        <w:ind w:left="4892" w:hanging="361"/>
      </w:pPr>
    </w:lvl>
    <w:lvl w:ilvl="5">
      <w:numFmt w:val="bullet"/>
      <w:lvlText w:val="•"/>
      <w:lvlJc w:val="left"/>
      <w:pPr>
        <w:ind w:left="5910" w:hanging="361"/>
      </w:pPr>
    </w:lvl>
    <w:lvl w:ilvl="6">
      <w:numFmt w:val="bullet"/>
      <w:lvlText w:val="•"/>
      <w:lvlJc w:val="left"/>
      <w:pPr>
        <w:ind w:left="6928" w:hanging="361"/>
      </w:pPr>
    </w:lvl>
    <w:lvl w:ilvl="7">
      <w:numFmt w:val="bullet"/>
      <w:lvlText w:val="•"/>
      <w:lvlJc w:val="left"/>
      <w:pPr>
        <w:ind w:left="7946" w:hanging="361"/>
      </w:pPr>
    </w:lvl>
    <w:lvl w:ilvl="8">
      <w:numFmt w:val="bullet"/>
      <w:lvlText w:val="•"/>
      <w:lvlJc w:val="left"/>
      <w:pPr>
        <w:ind w:left="8964" w:hanging="361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)"/>
      <w:lvlJc w:val="left"/>
      <w:pPr>
        <w:ind w:left="820" w:hanging="361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  <w:pPr>
        <w:ind w:left="1838" w:hanging="361"/>
      </w:pPr>
    </w:lvl>
    <w:lvl w:ilvl="2">
      <w:numFmt w:val="bullet"/>
      <w:lvlText w:val="•"/>
      <w:lvlJc w:val="left"/>
      <w:pPr>
        <w:ind w:left="2856" w:hanging="361"/>
      </w:pPr>
    </w:lvl>
    <w:lvl w:ilvl="3">
      <w:numFmt w:val="bullet"/>
      <w:lvlText w:val="•"/>
      <w:lvlJc w:val="left"/>
      <w:pPr>
        <w:ind w:left="3874" w:hanging="361"/>
      </w:pPr>
    </w:lvl>
    <w:lvl w:ilvl="4">
      <w:numFmt w:val="bullet"/>
      <w:lvlText w:val="•"/>
      <w:lvlJc w:val="left"/>
      <w:pPr>
        <w:ind w:left="4892" w:hanging="361"/>
      </w:pPr>
    </w:lvl>
    <w:lvl w:ilvl="5">
      <w:numFmt w:val="bullet"/>
      <w:lvlText w:val="•"/>
      <w:lvlJc w:val="left"/>
      <w:pPr>
        <w:ind w:left="5910" w:hanging="361"/>
      </w:pPr>
    </w:lvl>
    <w:lvl w:ilvl="6">
      <w:numFmt w:val="bullet"/>
      <w:lvlText w:val="•"/>
      <w:lvlJc w:val="left"/>
      <w:pPr>
        <w:ind w:left="6928" w:hanging="361"/>
      </w:pPr>
    </w:lvl>
    <w:lvl w:ilvl="7">
      <w:numFmt w:val="bullet"/>
      <w:lvlText w:val="•"/>
      <w:lvlJc w:val="left"/>
      <w:pPr>
        <w:ind w:left="7946" w:hanging="361"/>
      </w:pPr>
    </w:lvl>
    <w:lvl w:ilvl="8">
      <w:numFmt w:val="bullet"/>
      <w:lvlText w:val="•"/>
      <w:lvlJc w:val="left"/>
      <w:pPr>
        <w:ind w:left="8964" w:hanging="361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)"/>
      <w:lvlJc w:val="left"/>
      <w:pPr>
        <w:ind w:left="46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1180" w:hanging="360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2271" w:hanging="360"/>
      </w:pPr>
    </w:lvl>
    <w:lvl w:ilvl="3">
      <w:numFmt w:val="bullet"/>
      <w:lvlText w:val="•"/>
      <w:lvlJc w:val="left"/>
      <w:pPr>
        <w:ind w:left="3362" w:hanging="360"/>
      </w:pPr>
    </w:lvl>
    <w:lvl w:ilvl="4">
      <w:numFmt w:val="bullet"/>
      <w:lvlText w:val="•"/>
      <w:lvlJc w:val="left"/>
      <w:pPr>
        <w:ind w:left="4453" w:hanging="360"/>
      </w:pPr>
    </w:lvl>
    <w:lvl w:ilvl="5">
      <w:numFmt w:val="bullet"/>
      <w:lvlText w:val="•"/>
      <w:lvlJc w:val="left"/>
      <w:pPr>
        <w:ind w:left="5544" w:hanging="360"/>
      </w:pPr>
    </w:lvl>
    <w:lvl w:ilvl="6">
      <w:numFmt w:val="bullet"/>
      <w:lvlText w:val="•"/>
      <w:lvlJc w:val="left"/>
      <w:pPr>
        <w:ind w:left="6635" w:hanging="360"/>
      </w:pPr>
    </w:lvl>
    <w:lvl w:ilvl="7">
      <w:numFmt w:val="bullet"/>
      <w:lvlText w:val="•"/>
      <w:lvlJc w:val="left"/>
      <w:pPr>
        <w:ind w:left="7726" w:hanging="360"/>
      </w:pPr>
    </w:lvl>
    <w:lvl w:ilvl="8">
      <w:numFmt w:val="bullet"/>
      <w:lvlText w:val="•"/>
      <w:lvlJc w:val="left"/>
      <w:pPr>
        <w:ind w:left="8817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D28"/>
    <w:rsid w:val="0001696A"/>
    <w:rsid w:val="002608DD"/>
    <w:rsid w:val="002920B5"/>
    <w:rsid w:val="002A5140"/>
    <w:rsid w:val="002F5D28"/>
    <w:rsid w:val="00317933"/>
    <w:rsid w:val="0038642E"/>
    <w:rsid w:val="00391EAF"/>
    <w:rsid w:val="003C0C0B"/>
    <w:rsid w:val="00420950"/>
    <w:rsid w:val="0045756C"/>
    <w:rsid w:val="00496C04"/>
    <w:rsid w:val="004A6E34"/>
    <w:rsid w:val="004C3652"/>
    <w:rsid w:val="004E26C5"/>
    <w:rsid w:val="00525FFC"/>
    <w:rsid w:val="00552BF9"/>
    <w:rsid w:val="00605A77"/>
    <w:rsid w:val="0064637C"/>
    <w:rsid w:val="006B5663"/>
    <w:rsid w:val="0078255F"/>
    <w:rsid w:val="00807DD4"/>
    <w:rsid w:val="0094336A"/>
    <w:rsid w:val="00980F2B"/>
    <w:rsid w:val="00A02CEC"/>
    <w:rsid w:val="00A675B4"/>
    <w:rsid w:val="00B34A51"/>
    <w:rsid w:val="00C2723B"/>
    <w:rsid w:val="00D10268"/>
    <w:rsid w:val="00E8139C"/>
    <w:rsid w:val="00E95A52"/>
    <w:rsid w:val="00EC5689"/>
    <w:rsid w:val="00EF48BC"/>
    <w:rsid w:val="00F706E0"/>
    <w:rsid w:val="00F7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0"/>
  <w15:docId w15:val="{0A81E5BC-43FE-4339-9366-A1B4323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20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0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6E0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70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6E0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42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footer" Target="footer1.xml"/><Relationship Id="rId31" Type="http://schemas.openxmlformats.org/officeDocument/2006/relationships/image" Target="media/image10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43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1.png"/><Relationship Id="rId1" Type="http://schemas.openxmlformats.org/officeDocument/2006/relationships/image" Target="media/image2.png"/><Relationship Id="rId4" Type="http://schemas.openxmlformats.org/officeDocument/2006/relationships/image" Target="media/image3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Leakback</a:t>
            </a:r>
            <a:r>
              <a:rPr lang="en-US" b="1" baseline="0"/>
              <a:t> Test- 23 MAR 20</a:t>
            </a:r>
            <a:endParaRPr lang="en-US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6228126123409849E-2"/>
          <c:y val="0.10305433186490455"/>
          <c:w val="0.83215628974213274"/>
          <c:h val="0.76066576479702153"/>
        </c:manualLayout>
      </c:layout>
      <c:scatterChart>
        <c:scatterStyle val="lineMarker"/>
        <c:varyColors val="0"/>
        <c:ser>
          <c:idx val="1"/>
          <c:order val="0"/>
          <c:tx>
            <c:strRef>
              <c:f>'Leakback Test'!$C$1</c:f>
              <c:strCache>
                <c:ptCount val="1"/>
                <c:pt idx="0">
                  <c:v>Typical Leaky Chamber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'Leakback Test'!$A$2:$A$29</c:f>
              <c:numCache>
                <c:formatCode>General</c:formatCode>
                <c:ptCount val="28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135</c:v>
                </c:pt>
                <c:pt idx="10">
                  <c:v>150</c:v>
                </c:pt>
                <c:pt idx="11">
                  <c:v>165</c:v>
                </c:pt>
                <c:pt idx="12">
                  <c:v>180</c:v>
                </c:pt>
                <c:pt idx="13">
                  <c:v>195</c:v>
                </c:pt>
                <c:pt idx="14">
                  <c:v>210</c:v>
                </c:pt>
                <c:pt idx="15">
                  <c:v>225</c:v>
                </c:pt>
                <c:pt idx="16">
                  <c:v>240</c:v>
                </c:pt>
                <c:pt idx="17">
                  <c:v>255</c:v>
                </c:pt>
                <c:pt idx="18">
                  <c:v>270</c:v>
                </c:pt>
                <c:pt idx="19">
                  <c:v>285</c:v>
                </c:pt>
                <c:pt idx="20">
                  <c:v>300</c:v>
                </c:pt>
                <c:pt idx="21">
                  <c:v>315</c:v>
                </c:pt>
                <c:pt idx="22">
                  <c:v>330</c:v>
                </c:pt>
                <c:pt idx="23">
                  <c:v>345</c:v>
                </c:pt>
                <c:pt idx="24">
                  <c:v>360</c:v>
                </c:pt>
                <c:pt idx="25">
                  <c:v>375</c:v>
                </c:pt>
                <c:pt idx="26">
                  <c:v>390</c:v>
                </c:pt>
                <c:pt idx="27">
                  <c:v>405</c:v>
                </c:pt>
              </c:numCache>
            </c:numRef>
          </c:xVal>
          <c:yVal>
            <c:numRef>
              <c:f>'Leakback Test'!$C$2:$C$29</c:f>
              <c:numCache>
                <c:formatCode>General</c:formatCode>
                <c:ptCount val="28"/>
                <c:pt idx="0">
                  <c:v>0.04</c:v>
                </c:pt>
                <c:pt idx="1">
                  <c:v>8.4999999999999992E-2</c:v>
                </c:pt>
                <c:pt idx="2">
                  <c:v>0.13</c:v>
                </c:pt>
                <c:pt idx="3">
                  <c:v>0.17500000000000002</c:v>
                </c:pt>
                <c:pt idx="4">
                  <c:v>0.22</c:v>
                </c:pt>
                <c:pt idx="5">
                  <c:v>0.26500000000000001</c:v>
                </c:pt>
                <c:pt idx="6">
                  <c:v>0.31</c:v>
                </c:pt>
                <c:pt idx="7">
                  <c:v>0.35499999999999998</c:v>
                </c:pt>
                <c:pt idx="8">
                  <c:v>0.39999999999999997</c:v>
                </c:pt>
                <c:pt idx="9">
                  <c:v>0.44500000000000001</c:v>
                </c:pt>
                <c:pt idx="10">
                  <c:v>0.49</c:v>
                </c:pt>
                <c:pt idx="11">
                  <c:v>0.53500000000000003</c:v>
                </c:pt>
                <c:pt idx="12">
                  <c:v>0.58000000000000007</c:v>
                </c:pt>
                <c:pt idx="13">
                  <c:v>0.625</c:v>
                </c:pt>
                <c:pt idx="14">
                  <c:v>0.67</c:v>
                </c:pt>
                <c:pt idx="15">
                  <c:v>0.71500000000000008</c:v>
                </c:pt>
                <c:pt idx="16">
                  <c:v>0.76</c:v>
                </c:pt>
                <c:pt idx="17">
                  <c:v>0.80500000000000005</c:v>
                </c:pt>
                <c:pt idx="18">
                  <c:v>0.85000000000000009</c:v>
                </c:pt>
                <c:pt idx="19">
                  <c:v>0.89500000000000002</c:v>
                </c:pt>
                <c:pt idx="20">
                  <c:v>0.94000000000000006</c:v>
                </c:pt>
                <c:pt idx="21">
                  <c:v>0.9850000000000001</c:v>
                </c:pt>
                <c:pt idx="22">
                  <c:v>1.03</c:v>
                </c:pt>
                <c:pt idx="23">
                  <c:v>1.075</c:v>
                </c:pt>
                <c:pt idx="24">
                  <c:v>1.1200000000000001</c:v>
                </c:pt>
                <c:pt idx="25">
                  <c:v>1.165</c:v>
                </c:pt>
                <c:pt idx="26">
                  <c:v>1.21</c:v>
                </c:pt>
                <c:pt idx="27">
                  <c:v>1.2550000000000001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E1F-4ADC-B1E4-4C39EEE1991F}"/>
            </c:ext>
          </c:extLst>
        </c:ser>
        <c:ser>
          <c:idx val="0"/>
          <c:order val="1"/>
          <c:tx>
            <c:strRef>
              <c:f>'Leakback Test'!$B$1</c:f>
              <c:strCache>
                <c:ptCount val="1"/>
                <c:pt idx="0">
                  <c:v>Actual Measured Pressure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3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'Leakback Test'!$A$2:$A$29</c:f>
              <c:numCache>
                <c:formatCode>General</c:formatCode>
                <c:ptCount val="28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  <c:pt idx="7">
                  <c:v>105</c:v>
                </c:pt>
                <c:pt idx="8">
                  <c:v>120</c:v>
                </c:pt>
                <c:pt idx="9">
                  <c:v>135</c:v>
                </c:pt>
                <c:pt idx="10">
                  <c:v>150</c:v>
                </c:pt>
                <c:pt idx="11">
                  <c:v>165</c:v>
                </c:pt>
                <c:pt idx="12">
                  <c:v>180</c:v>
                </c:pt>
                <c:pt idx="13">
                  <c:v>195</c:v>
                </c:pt>
                <c:pt idx="14">
                  <c:v>210</c:v>
                </c:pt>
                <c:pt idx="15">
                  <c:v>225</c:v>
                </c:pt>
                <c:pt idx="16">
                  <c:v>240</c:v>
                </c:pt>
                <c:pt idx="17">
                  <c:v>255</c:v>
                </c:pt>
                <c:pt idx="18">
                  <c:v>270</c:v>
                </c:pt>
                <c:pt idx="19">
                  <c:v>285</c:v>
                </c:pt>
                <c:pt idx="20">
                  <c:v>300</c:v>
                </c:pt>
                <c:pt idx="21">
                  <c:v>315</c:v>
                </c:pt>
                <c:pt idx="22">
                  <c:v>330</c:v>
                </c:pt>
                <c:pt idx="23">
                  <c:v>345</c:v>
                </c:pt>
                <c:pt idx="24">
                  <c:v>360</c:v>
                </c:pt>
                <c:pt idx="25">
                  <c:v>375</c:v>
                </c:pt>
                <c:pt idx="26">
                  <c:v>390</c:v>
                </c:pt>
                <c:pt idx="27">
                  <c:v>405</c:v>
                </c:pt>
              </c:numCache>
            </c:numRef>
          </c:xVal>
          <c:yVal>
            <c:numRef>
              <c:f>'Leakback Test'!$B$2:$B$29</c:f>
              <c:numCache>
                <c:formatCode>General</c:formatCode>
                <c:ptCount val="28"/>
                <c:pt idx="0">
                  <c:v>0.04</c:v>
                </c:pt>
                <c:pt idx="1">
                  <c:v>0.09</c:v>
                </c:pt>
                <c:pt idx="2">
                  <c:v>0.12</c:v>
                </c:pt>
                <c:pt idx="3">
                  <c:v>0.14000000000000001</c:v>
                </c:pt>
                <c:pt idx="4">
                  <c:v>0.16</c:v>
                </c:pt>
                <c:pt idx="5">
                  <c:v>0.16</c:v>
                </c:pt>
                <c:pt idx="6">
                  <c:v>0.17</c:v>
                </c:pt>
                <c:pt idx="7">
                  <c:v>0.17</c:v>
                </c:pt>
                <c:pt idx="8">
                  <c:v>0.18</c:v>
                </c:pt>
                <c:pt idx="9">
                  <c:v>0.18</c:v>
                </c:pt>
                <c:pt idx="10">
                  <c:v>0.19</c:v>
                </c:pt>
                <c:pt idx="11">
                  <c:v>0.19</c:v>
                </c:pt>
                <c:pt idx="12">
                  <c:v>0.19</c:v>
                </c:pt>
                <c:pt idx="13">
                  <c:v>0.2</c:v>
                </c:pt>
                <c:pt idx="14">
                  <c:v>0.2</c:v>
                </c:pt>
                <c:pt idx="15">
                  <c:v>0.2</c:v>
                </c:pt>
                <c:pt idx="16">
                  <c:v>0.21</c:v>
                </c:pt>
                <c:pt idx="17">
                  <c:v>0.21</c:v>
                </c:pt>
                <c:pt idx="18">
                  <c:v>0.21</c:v>
                </c:pt>
                <c:pt idx="19">
                  <c:v>0.22</c:v>
                </c:pt>
                <c:pt idx="20">
                  <c:v>0.22</c:v>
                </c:pt>
                <c:pt idx="21">
                  <c:v>0.22</c:v>
                </c:pt>
                <c:pt idx="22">
                  <c:v>0.23</c:v>
                </c:pt>
                <c:pt idx="23">
                  <c:v>0.23</c:v>
                </c:pt>
                <c:pt idx="24">
                  <c:v>0.23</c:v>
                </c:pt>
                <c:pt idx="25">
                  <c:v>0.23</c:v>
                </c:pt>
                <c:pt idx="26">
                  <c:v>0.24</c:v>
                </c:pt>
                <c:pt idx="27">
                  <c:v>0.24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E1F-4ADC-B1E4-4C39EEE199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7780840"/>
        <c:axId val="457781168"/>
      </c:scatterChart>
      <c:valAx>
        <c:axId val="457780840"/>
        <c:scaling>
          <c:orientation val="minMax"/>
          <c:max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Elapsed Time</a:t>
                </a:r>
                <a:r>
                  <a:rPr lang="en-US" baseline="0"/>
                  <a:t>  (sec)</a:t>
                </a:r>
                <a:endParaRPr 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781168"/>
        <c:crosses val="autoZero"/>
        <c:crossBetween val="midCat"/>
      </c:valAx>
      <c:valAx>
        <c:axId val="457781168"/>
        <c:scaling>
          <c:orientation val="minMax"/>
          <c:max val="0.65000000000000013"/>
          <c:min val="2.0000000000000004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Pressure (Torr)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7780840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19652399120213065"/>
          <c:y val="0.32887601604865468"/>
          <c:w val="0.26205250116931261"/>
          <c:h val="9.9119636477158435E-2"/>
        </c:manualLayout>
      </c:layout>
      <c:overlay val="0"/>
      <c:spPr>
        <a:solidFill>
          <a:schemeClr val="bg1"/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4878-FAB6-4AFE-B43A-57381242E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1341</Words>
  <Characters>6524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dc:description/>
  <cp:lastModifiedBy>Sarah Steffan</cp:lastModifiedBy>
  <cp:revision>2</cp:revision>
  <dcterms:created xsi:type="dcterms:W3CDTF">2020-03-25T11:34:00Z</dcterms:created>
  <dcterms:modified xsi:type="dcterms:W3CDTF">2020-03-25T11:34:00Z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